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85"/>
        <w:gridCol w:w="4786"/>
      </w:tblGrid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pStyle w:val="a4"/>
              <w:spacing w:after="0"/>
              <w:ind w:left="0"/>
              <w:rPr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color w:val="000000"/>
                <w:sz w:val="28"/>
                <w:szCs w:val="28"/>
                <w:lang w:val="kk-KZ"/>
              </w:rPr>
              <w:t>«А.Байтұрсынов атындағы</w:t>
            </w:r>
          </w:p>
          <w:p w:rsidR="007C3A83" w:rsidRPr="007C3A83" w:rsidRDefault="007C3A83" w:rsidP="007C3A83">
            <w:pPr>
              <w:pStyle w:val="a4"/>
              <w:spacing w:after="0"/>
              <w:ind w:left="0"/>
              <w:rPr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color w:val="000000"/>
                <w:sz w:val="28"/>
                <w:szCs w:val="28"/>
                <w:lang w:val="kk-KZ"/>
              </w:rPr>
              <w:t xml:space="preserve">Қостанай мемлекеттік </w:t>
            </w:r>
          </w:p>
          <w:p w:rsidR="007C3A83" w:rsidRPr="007C3A83" w:rsidRDefault="007C3A83" w:rsidP="007C3A83">
            <w:pPr>
              <w:pStyle w:val="a4"/>
              <w:spacing w:after="0"/>
              <w:ind w:left="0"/>
              <w:rPr>
                <w:color w:val="000000"/>
                <w:sz w:val="28"/>
                <w:szCs w:val="28"/>
              </w:rPr>
            </w:pPr>
            <w:r w:rsidRPr="007C3A83">
              <w:rPr>
                <w:color w:val="000000"/>
                <w:sz w:val="28"/>
                <w:szCs w:val="28"/>
                <w:lang w:val="kk-KZ"/>
              </w:rPr>
              <w:t>университеті» РМК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Default="007C3A83" w:rsidP="007C3A83">
            <w:pPr>
              <w:pStyle w:val="a4"/>
              <w:spacing w:after="0"/>
              <w:ind w:left="0"/>
              <w:jc w:val="right"/>
              <w:rPr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color w:val="000000"/>
                <w:sz w:val="28"/>
                <w:szCs w:val="28"/>
                <w:lang w:val="kk-KZ"/>
              </w:rPr>
              <w:t xml:space="preserve">РГП «Костанайский </w:t>
            </w:r>
          </w:p>
          <w:p w:rsidR="007C3A83" w:rsidRDefault="007C3A83" w:rsidP="007C3A83">
            <w:pPr>
              <w:pStyle w:val="a4"/>
              <w:spacing w:after="0"/>
              <w:ind w:left="0"/>
              <w:jc w:val="right"/>
              <w:rPr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color w:val="000000"/>
                <w:sz w:val="28"/>
                <w:szCs w:val="28"/>
                <w:lang w:val="kk-KZ"/>
              </w:rPr>
              <w:t xml:space="preserve">государственный университет </w:t>
            </w:r>
          </w:p>
          <w:p w:rsidR="007C3A83" w:rsidRPr="007C3A83" w:rsidRDefault="007C3A83" w:rsidP="007C3A83">
            <w:pPr>
              <w:pStyle w:val="a4"/>
              <w:spacing w:after="0"/>
              <w:ind w:left="0"/>
              <w:jc w:val="right"/>
              <w:rPr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color w:val="000000"/>
                <w:sz w:val="28"/>
                <w:szCs w:val="28"/>
                <w:lang w:val="kk-KZ"/>
              </w:rPr>
              <w:t>имени А.Байтурсынова»</w:t>
            </w:r>
          </w:p>
        </w:tc>
      </w:tr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pStyle w:val="a4"/>
              <w:spacing w:after="0"/>
              <w:ind w:left="0"/>
              <w:rPr>
                <w:b/>
                <w:color w:val="000000"/>
                <w:sz w:val="28"/>
                <w:szCs w:val="28"/>
              </w:rPr>
            </w:pPr>
            <w:r w:rsidRPr="007C3A83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pStyle w:val="a4"/>
              <w:spacing w:after="0"/>
              <w:ind w:left="0" w:firstLine="283"/>
              <w:jc w:val="right"/>
              <w:rPr>
                <w:b/>
                <w:color w:val="000000"/>
                <w:sz w:val="28"/>
                <w:szCs w:val="28"/>
              </w:rPr>
            </w:pPr>
            <w:r w:rsidRPr="007C3A83">
              <w:rPr>
                <w:b/>
                <w:color w:val="000000"/>
                <w:sz w:val="28"/>
                <w:szCs w:val="28"/>
              </w:rPr>
              <w:t> </w:t>
            </w:r>
          </w:p>
        </w:tc>
      </w:tr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rStyle w:val="s1"/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АНЫҚТАМА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rStyle w:val="s1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СПРАВКА</w:t>
            </w:r>
          </w:p>
        </w:tc>
      </w:tr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7B8" w:rsidRDefault="007847B8" w:rsidP="007C3A83">
            <w:pPr>
              <w:spacing w:after="0" w:line="240" w:lineRule="auto"/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ғ</w:t>
            </w:r>
            <w:r w:rsidR="007C3A83" w:rsidRPr="007C3A83"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ылыми</w:t>
            </w:r>
            <w:r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-техникалық</w:t>
            </w:r>
          </w:p>
          <w:p w:rsidR="007C3A83" w:rsidRPr="007C3A83" w:rsidRDefault="007C3A83" w:rsidP="007C3A83">
            <w:pPr>
              <w:spacing w:after="0" w:line="240" w:lineRule="auto"/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кеңес отырысына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847B8">
            <w:pPr>
              <w:tabs>
                <w:tab w:val="left" w:pos="1027"/>
              </w:tabs>
              <w:spacing w:after="0" w:line="240" w:lineRule="auto"/>
              <w:jc w:val="right"/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7C3A83"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      на заседание </w:t>
            </w:r>
            <w:r w:rsidR="007847B8"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научно-технического</w:t>
            </w:r>
            <w:r w:rsidRPr="007C3A83"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совета</w:t>
            </w:r>
          </w:p>
        </w:tc>
      </w:tr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A9215F" w:rsidP="00607C55">
            <w:pPr>
              <w:pStyle w:val="a4"/>
              <w:spacing w:after="0"/>
              <w:ind w:left="0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607C55">
              <w:rPr>
                <w:color w:val="000000"/>
                <w:sz w:val="28"/>
                <w:szCs w:val="28"/>
              </w:rPr>
              <w:t>5</w:t>
            </w:r>
            <w:r w:rsidR="007C3A83" w:rsidRPr="007C3A83">
              <w:rPr>
                <w:color w:val="000000"/>
                <w:sz w:val="28"/>
                <w:szCs w:val="28"/>
              </w:rPr>
              <w:t>.</w:t>
            </w:r>
            <w:r w:rsidR="00A536DC">
              <w:rPr>
                <w:color w:val="000000"/>
                <w:sz w:val="28"/>
                <w:szCs w:val="28"/>
              </w:rPr>
              <w:t>1</w:t>
            </w:r>
            <w:r w:rsidR="00607C55">
              <w:rPr>
                <w:color w:val="000000"/>
                <w:sz w:val="28"/>
                <w:szCs w:val="28"/>
              </w:rPr>
              <w:t>2</w:t>
            </w:r>
            <w:r w:rsidR="007847B8">
              <w:rPr>
                <w:color w:val="000000"/>
                <w:sz w:val="28"/>
                <w:szCs w:val="28"/>
              </w:rPr>
              <w:t>.201</w:t>
            </w:r>
            <w:r>
              <w:rPr>
                <w:color w:val="000000"/>
                <w:sz w:val="28"/>
                <w:szCs w:val="28"/>
              </w:rPr>
              <w:t>9</w:t>
            </w:r>
            <w:r w:rsidR="007C3A83" w:rsidRPr="007C3A83">
              <w:rPr>
                <w:color w:val="000000"/>
                <w:sz w:val="28"/>
                <w:szCs w:val="28"/>
                <w:lang w:val="kk-KZ"/>
              </w:rPr>
              <w:t xml:space="preserve"> ж.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A9215F" w:rsidP="00607C55">
            <w:pPr>
              <w:pStyle w:val="a4"/>
              <w:spacing w:after="0"/>
              <w:ind w:left="0"/>
              <w:jc w:val="right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0</w:t>
            </w:r>
            <w:r w:rsidR="00607C55">
              <w:rPr>
                <w:color w:val="000000"/>
                <w:sz w:val="28"/>
                <w:szCs w:val="28"/>
                <w:lang w:val="kk-KZ"/>
              </w:rPr>
              <w:t>5</w:t>
            </w:r>
            <w:r w:rsidR="007C3A83" w:rsidRPr="007C3A83">
              <w:rPr>
                <w:color w:val="000000"/>
                <w:sz w:val="28"/>
                <w:szCs w:val="28"/>
                <w:lang w:val="kk-KZ"/>
              </w:rPr>
              <w:t>.</w:t>
            </w:r>
            <w:r w:rsidR="00A536DC">
              <w:rPr>
                <w:color w:val="000000"/>
                <w:sz w:val="28"/>
                <w:szCs w:val="28"/>
                <w:lang w:val="kk-KZ"/>
              </w:rPr>
              <w:t>1</w:t>
            </w:r>
            <w:r w:rsidR="00607C55">
              <w:rPr>
                <w:color w:val="000000"/>
                <w:sz w:val="28"/>
                <w:szCs w:val="28"/>
                <w:lang w:val="kk-KZ"/>
              </w:rPr>
              <w:t>2</w:t>
            </w:r>
            <w:r w:rsidR="00F159CD">
              <w:rPr>
                <w:color w:val="000000"/>
                <w:sz w:val="28"/>
                <w:szCs w:val="28"/>
                <w:lang w:val="kk-KZ"/>
              </w:rPr>
              <w:t>.</w:t>
            </w:r>
            <w:r w:rsidR="007847B8">
              <w:rPr>
                <w:color w:val="000000"/>
                <w:sz w:val="28"/>
                <w:szCs w:val="28"/>
                <w:lang w:val="kk-KZ"/>
              </w:rPr>
              <w:t>201</w:t>
            </w:r>
            <w:r>
              <w:rPr>
                <w:color w:val="000000"/>
                <w:sz w:val="28"/>
                <w:szCs w:val="28"/>
                <w:lang w:val="kk-KZ"/>
              </w:rPr>
              <w:t>9</w:t>
            </w:r>
            <w:r w:rsidR="007847B8"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="007C3A83" w:rsidRPr="007C3A83">
              <w:rPr>
                <w:color w:val="000000"/>
                <w:sz w:val="28"/>
                <w:szCs w:val="28"/>
                <w:lang w:val="kk-KZ"/>
              </w:rPr>
              <w:t>г.</w:t>
            </w:r>
          </w:p>
        </w:tc>
      </w:tr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3A83"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Қостанай қаласы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7C3A83">
            <w:pPr>
              <w:pStyle w:val="a4"/>
              <w:spacing w:after="0"/>
              <w:ind w:left="0"/>
              <w:jc w:val="right"/>
              <w:rPr>
                <w:color w:val="000000"/>
                <w:sz w:val="28"/>
                <w:szCs w:val="28"/>
              </w:rPr>
            </w:pPr>
            <w:r w:rsidRPr="007C3A83">
              <w:rPr>
                <w:rStyle w:val="s1"/>
                <w:color w:val="000000"/>
                <w:sz w:val="28"/>
                <w:szCs w:val="28"/>
                <w:lang w:val="kk-KZ"/>
              </w:rPr>
              <w:t xml:space="preserve">          город Костанай</w:t>
            </w:r>
          </w:p>
        </w:tc>
      </w:tr>
      <w:tr w:rsidR="007C3A83" w:rsidRPr="007C3A83" w:rsidTr="00A35C51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9D7E05">
            <w:pPr>
              <w:spacing w:after="0" w:line="240" w:lineRule="auto"/>
              <w:rPr>
                <w:rStyle w:val="s1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83" w:rsidRPr="007C3A83" w:rsidRDefault="007C3A83" w:rsidP="009D7E05">
            <w:pPr>
              <w:pStyle w:val="a4"/>
              <w:spacing w:after="0"/>
              <w:ind w:left="0"/>
              <w:rPr>
                <w:rStyle w:val="s1"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9D7E05" w:rsidRPr="009D7E05" w:rsidRDefault="009D7E05" w:rsidP="009D7E05">
      <w:pPr>
        <w:pStyle w:val="a4"/>
        <w:tabs>
          <w:tab w:val="left" w:pos="6660"/>
        </w:tabs>
        <w:suppressAutoHyphens/>
        <w:ind w:firstLine="601"/>
        <w:rPr>
          <w:b/>
          <w:sz w:val="28"/>
          <w:szCs w:val="28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2DC309F" wp14:editId="2442033A">
            <wp:extent cx="6108700" cy="8632825"/>
            <wp:effectExtent l="0" t="0" r="0" b="0"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3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C55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10696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106967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«Байтұрсынов оқулары – 2020»</w:t>
      </w:r>
    </w:p>
    <w:p w:rsidR="00607C55" w:rsidRPr="0010696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607C55" w:rsidRPr="0010696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kk-KZ" w:eastAsia="ru-RU"/>
        </w:rPr>
      </w:pPr>
      <w:r w:rsidRPr="00106967">
        <w:rPr>
          <w:rFonts w:ascii="Times New Roman" w:eastAsia="Arial Unicode MS" w:hAnsi="Times New Roman" w:cs="Times New Roman"/>
          <w:b/>
          <w:sz w:val="24"/>
          <w:szCs w:val="24"/>
          <w:lang w:val="kk-KZ" w:eastAsia="ru-RU"/>
        </w:rPr>
        <w:t>«ҰЛЫ ДАЛА ТҰЛҒАЛАРЫНЫҢ ІЛІМІ ЖӘНЕ ҚАЗАҚСТАНДЫҚ ҚОҒАМДЫ МОДЕРНИЗАЦИЯЛАУДЫҢ ЖАҢА МҮМКІНДІКТЕРІ: ЖАҺАНДАНУ АЯСЫНДАҒЫ БІЛІМ, ҒЫЛЫМ ЖӘНЕ РУХАНИЯТ»</w:t>
      </w:r>
    </w:p>
    <w:p w:rsidR="00607C55" w:rsidRPr="0010696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607C55" w:rsidRPr="0010696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val="kk-KZ" w:eastAsia="ru-RU"/>
        </w:rPr>
      </w:pPr>
      <w:r w:rsidRPr="00106967">
        <w:rPr>
          <w:rFonts w:ascii="Times New Roman" w:eastAsia="Arial Unicode MS" w:hAnsi="Times New Roman" w:cs="Times New Roman"/>
          <w:b/>
          <w:sz w:val="24"/>
          <w:szCs w:val="24"/>
          <w:lang w:val="kk-KZ" w:eastAsia="ru-RU"/>
        </w:rPr>
        <w:t>2020 жылдың 24 сәуірі</w:t>
      </w:r>
    </w:p>
    <w:p w:rsidR="00607C55" w:rsidRPr="0010696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val="kk-KZ" w:eastAsia="ru-RU"/>
        </w:rPr>
      </w:pPr>
    </w:p>
    <w:p w:rsidR="00607C55" w:rsidRPr="0010696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val="kk-KZ" w:eastAsia="ru-RU"/>
        </w:rPr>
      </w:pPr>
      <w:r w:rsidRPr="00106967">
        <w:rPr>
          <w:rFonts w:ascii="Times New Roman" w:eastAsia="Arial Unicode MS" w:hAnsi="Times New Roman" w:cs="Arial Unicode MS"/>
          <w:b/>
          <w:color w:val="000000"/>
          <w:sz w:val="24"/>
          <w:szCs w:val="24"/>
          <w:lang w:val="kk-KZ" w:eastAsia="ru-RU"/>
        </w:rPr>
        <w:t>ПЛЕНАРЛЫҚ МӘЖІЛІС – онлайн</w:t>
      </w:r>
    </w:p>
    <w:p w:rsidR="00607C55" w:rsidRPr="0010696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val="kk-KZ" w:eastAsia="ru-RU"/>
        </w:rPr>
      </w:pPr>
    </w:p>
    <w:tbl>
      <w:tblPr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3363"/>
        <w:gridCol w:w="5566"/>
      </w:tblGrid>
      <w:tr w:rsidR="00607C55" w:rsidRPr="00697F38" w:rsidTr="00B16846">
        <w:trPr>
          <w:trHeight w:val="223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14:00-14:05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929" w:type="dxa"/>
            <w:gridSpan w:val="2"/>
          </w:tcPr>
          <w:p w:rsidR="00607C55" w:rsidRPr="00464139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464139">
              <w:rPr>
                <w:rFonts w:ascii="Times New Roman" w:hAnsi="Times New Roman" w:cs="Times New Roman"/>
                <w:b/>
              </w:rPr>
              <w:t>Модератор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607C55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C7F83">
              <w:rPr>
                <w:rFonts w:ascii="Times New Roman" w:eastAsia="Calibri" w:hAnsi="Times New Roman" w:cs="Times New Roman"/>
                <w:b/>
              </w:rPr>
              <w:t>Исмуратова Галия Суиндик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қызы </w:t>
            </w:r>
            <w:r>
              <w:rPr>
                <w:rFonts w:ascii="Times New Roman" w:eastAsia="Calibri" w:hAnsi="Times New Roman" w:cs="Times New Roman"/>
                <w:b/>
              </w:rPr>
              <w:t xml:space="preserve">– </w:t>
            </w:r>
            <w:r w:rsidRPr="003C7F83">
              <w:rPr>
                <w:rFonts w:ascii="Times New Roman" w:eastAsia="Calibri" w:hAnsi="Times New Roman" w:cs="Times New Roman"/>
              </w:rPr>
              <w:t>ғылыми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C7F83">
              <w:rPr>
                <w:rFonts w:ascii="Times New Roman" w:eastAsia="Calibri" w:hAnsi="Times New Roman" w:cs="Times New Roman"/>
              </w:rPr>
              <w:t>жұмыс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C7F83">
              <w:rPr>
                <w:rFonts w:ascii="Times New Roman" w:eastAsia="Calibri" w:hAnsi="Times New Roman" w:cs="Times New Roman"/>
              </w:rPr>
              <w:t>және интернационализация жөніндегі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C7F83">
              <w:rPr>
                <w:rFonts w:ascii="Times New Roman" w:eastAsia="Calibri" w:hAnsi="Times New Roman" w:cs="Times New Roman"/>
              </w:rPr>
              <w:t>проректордың м. а.</w:t>
            </w:r>
          </w:p>
          <w:p w:rsidR="00607C55" w:rsidRPr="00597AE6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hyperlink r:id="rId7" w:history="1">
              <w:r w:rsidRPr="00106967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https://vcs.ksu.edu.kz/c/bch_plenarnoe</w:t>
              </w:r>
            </w:hyperlink>
          </w:p>
          <w:p w:rsidR="00607C55" w:rsidRPr="004540A5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4540A5">
              <w:rPr>
                <w:rFonts w:ascii="Times New Roman" w:eastAsia="Calibri" w:hAnsi="Times New Roman" w:cs="Times New Roman"/>
                <w:lang w:val="en-US"/>
              </w:rPr>
              <w:t>login:bch_plen</w:t>
            </w:r>
          </w:p>
          <w:p w:rsidR="00607C55" w:rsidRPr="004540A5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4540A5">
              <w:rPr>
                <w:rFonts w:ascii="Times New Roman" w:eastAsia="Calibri" w:hAnsi="Times New Roman" w:cs="Times New Roman"/>
                <w:lang w:val="en-US"/>
              </w:rPr>
              <w:t>pass:Bch_plen</w:t>
            </w:r>
          </w:p>
          <w:p w:rsidR="00607C55" w:rsidRPr="00CE158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lang w:val="en-US"/>
              </w:rPr>
            </w:pPr>
            <w:hyperlink r:id="rId8" w:history="1">
              <w:r w:rsidRPr="00106967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https://www.youtube.com/watch?v=vBlQlRkyCEE</w:t>
              </w:r>
            </w:hyperlink>
          </w:p>
        </w:tc>
      </w:tr>
      <w:tr w:rsidR="00607C55" w:rsidRPr="00365047" w:rsidTr="00B16846">
        <w:trPr>
          <w:trHeight w:val="839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14:05-14:10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9" w:type="dxa"/>
            <w:gridSpan w:val="2"/>
          </w:tcPr>
          <w:p w:rsidR="00607C55" w:rsidRPr="003C7F83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3C7F83">
              <w:rPr>
                <w:rFonts w:ascii="Times New Roman" w:hAnsi="Times New Roman" w:cs="Times New Roman"/>
                <w:b/>
                <w:lang w:val="kk-KZ"/>
              </w:rPr>
              <w:t>Құттықтау сөзі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</w:p>
          <w:p w:rsidR="00607C55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3C7F83">
              <w:rPr>
                <w:rFonts w:ascii="Times New Roman" w:hAnsi="Times New Roman" w:cs="Times New Roman"/>
                <w:b/>
              </w:rPr>
              <w:t>До</w:t>
            </w:r>
            <w:r w:rsidRPr="003C7F83">
              <w:rPr>
                <w:rFonts w:ascii="Times New Roman" w:hAnsi="Times New Roman" w:cs="Times New Roman"/>
                <w:b/>
                <w:lang w:val="kk-KZ"/>
              </w:rPr>
              <w:t>щ</w:t>
            </w:r>
            <w:r w:rsidRPr="003C7F83">
              <w:rPr>
                <w:rFonts w:ascii="Times New Roman" w:hAnsi="Times New Roman" w:cs="Times New Roman"/>
                <w:b/>
              </w:rPr>
              <w:t xml:space="preserve">анова Алма </w:t>
            </w:r>
            <w:r w:rsidRPr="003C7F83">
              <w:rPr>
                <w:rFonts w:ascii="Times New Roman" w:hAnsi="Times New Roman" w:cs="Times New Roman"/>
                <w:b/>
                <w:lang w:val="kk-KZ"/>
              </w:rPr>
              <w:t>Іргебайқызы</w:t>
            </w:r>
            <w:r w:rsidRPr="003C7F83">
              <w:rPr>
                <w:rFonts w:ascii="Times New Roman" w:hAnsi="Times New Roman" w:cs="Times New Roman"/>
                <w:b/>
              </w:rPr>
              <w:t xml:space="preserve"> - </w:t>
            </w:r>
            <w:r w:rsidRPr="003C7F83">
              <w:rPr>
                <w:rFonts w:ascii="Times New Roman" w:hAnsi="Times New Roman" w:cs="Times New Roman"/>
                <w:lang w:val="kk-KZ"/>
              </w:rPr>
              <w:t xml:space="preserve">А.Байтұрсынов атындағы Қостанай мемлекеттік университетінің ректоры </w:t>
            </w:r>
          </w:p>
          <w:p w:rsidR="00607C55" w:rsidRPr="00464139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07C55" w:rsidRPr="00365047" w:rsidTr="00B16846">
        <w:trPr>
          <w:trHeight w:val="839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14:10-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14:15</w:t>
            </w:r>
          </w:p>
        </w:tc>
        <w:tc>
          <w:tcPr>
            <w:tcW w:w="8929" w:type="dxa"/>
            <w:gridSpan w:val="2"/>
          </w:tcPr>
          <w:p w:rsidR="00607C55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10696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Ұлы қазақ ағартушыларының мұраттары қоғамды жаңғыртудың негізі ретінде 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10696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Ян Мичинский, PhD, </w:t>
            </w:r>
            <w:r w:rsidRPr="0010696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қауымдастырылған профессор, Варминско-Мазур университеті, Ольштын қ., Польша</w:t>
            </w:r>
            <w:r w:rsidRPr="0010696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607C55" w:rsidRPr="00365047" w:rsidTr="00B16846">
        <w:trPr>
          <w:trHeight w:val="839"/>
        </w:trPr>
        <w:tc>
          <w:tcPr>
            <w:tcW w:w="9785" w:type="dxa"/>
            <w:gridSpan w:val="3"/>
          </w:tcPr>
          <w:p w:rsidR="00607C55" w:rsidRPr="00365047" w:rsidRDefault="00607C55" w:rsidP="00B16846">
            <w:pPr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07C55" w:rsidRPr="00365047" w:rsidRDefault="00607C55" w:rsidP="00B16846">
            <w:pPr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0696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БАЯНДАУШЫЛАР</w:t>
            </w:r>
          </w:p>
        </w:tc>
      </w:tr>
      <w:tr w:rsidR="00607C55" w:rsidRPr="00365047" w:rsidTr="00B16846">
        <w:trPr>
          <w:trHeight w:val="581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14:15-14:20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</w:tcPr>
          <w:p w:rsidR="00607C55" w:rsidRPr="00464139" w:rsidRDefault="00607C55" w:rsidP="00B168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4399">
              <w:rPr>
                <w:rFonts w:ascii="Times New Roman" w:hAnsi="Times New Roman" w:cs="Times New Roman"/>
                <w:b/>
              </w:rPr>
              <w:t>Витезлав Вилимек, PhD, Острава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374399">
              <w:rPr>
                <w:rFonts w:ascii="Times New Roman" w:hAnsi="Times New Roman" w:cs="Times New Roman"/>
                <w:b/>
              </w:rPr>
              <w:t>университеті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4540A5">
              <w:rPr>
                <w:rFonts w:ascii="Times New Roman" w:hAnsi="Times New Roman" w:cs="Times New Roman"/>
                <w:b/>
              </w:rPr>
              <w:t>Чех Республикасы</w:t>
            </w:r>
          </w:p>
        </w:tc>
        <w:tc>
          <w:tcPr>
            <w:tcW w:w="5566" w:type="dxa"/>
          </w:tcPr>
          <w:p w:rsidR="00607C55" w:rsidRPr="00A35497" w:rsidRDefault="00607C55" w:rsidP="00B168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61A6C">
              <w:rPr>
                <w:rFonts w:ascii="Times New Roman" w:hAnsi="Times New Roman" w:cs="Times New Roman"/>
                <w:b/>
              </w:rPr>
              <w:t>«Дүниежүзілік пандемиялық жағдайдың еуропалық одақтағы халықаралық университеттік білім беру тәжірибесіне әсері»</w:t>
            </w:r>
          </w:p>
        </w:tc>
      </w:tr>
      <w:tr w:rsidR="00607C55" w:rsidRPr="00365047" w:rsidTr="00B16846">
        <w:trPr>
          <w:trHeight w:val="902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14:20-14:25</w:t>
            </w:r>
          </w:p>
          <w:p w:rsidR="00607C55" w:rsidRPr="00365047" w:rsidRDefault="00607C55" w:rsidP="00B168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</w:tcPr>
          <w:p w:rsidR="00607C55" w:rsidRPr="00715135" w:rsidRDefault="00607C55" w:rsidP="00B1684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74399">
              <w:rPr>
                <w:rFonts w:ascii="Times New Roman" w:hAnsi="Times New Roman" w:cs="Times New Roman"/>
                <w:b/>
              </w:rPr>
              <w:t>Марио Д</w:t>
            </w:r>
            <w:r>
              <w:rPr>
                <w:rFonts w:ascii="Times New Roman" w:hAnsi="Times New Roman" w:cs="Times New Roman"/>
                <w:b/>
              </w:rPr>
              <w:t>и</w:t>
            </w:r>
            <w:r w:rsidRPr="00374399">
              <w:rPr>
                <w:rFonts w:ascii="Times New Roman" w:hAnsi="Times New Roman" w:cs="Times New Roman"/>
                <w:b/>
              </w:rPr>
              <w:t>орджи, PhD, ветеринария кафедрасы</w:t>
            </w:r>
            <w:r>
              <w:rPr>
                <w:rFonts w:ascii="Times New Roman" w:hAnsi="Times New Roman" w:cs="Times New Roman"/>
                <w:b/>
              </w:rPr>
              <w:t>ны</w:t>
            </w:r>
            <w:r>
              <w:rPr>
                <w:rFonts w:ascii="Times New Roman" w:hAnsi="Times New Roman" w:cs="Times New Roman"/>
                <w:b/>
                <w:lang w:val="kk-KZ"/>
              </w:rPr>
              <w:t>ң профессоры</w:t>
            </w:r>
            <w:r w:rsidRPr="00374399">
              <w:rPr>
                <w:rFonts w:ascii="Times New Roman" w:hAnsi="Times New Roman" w:cs="Times New Roman"/>
                <w:b/>
              </w:rPr>
              <w:t xml:space="preserve">, Пиза </w:t>
            </w:r>
            <w:r>
              <w:rPr>
                <w:rFonts w:ascii="Times New Roman" w:hAnsi="Times New Roman" w:cs="Times New Roman"/>
                <w:b/>
              </w:rPr>
              <w:t>у</w:t>
            </w:r>
            <w:r w:rsidRPr="00374399">
              <w:rPr>
                <w:rFonts w:ascii="Times New Roman" w:hAnsi="Times New Roman" w:cs="Times New Roman"/>
                <w:b/>
              </w:rPr>
              <w:t>ниверситеті, Италия</w:t>
            </w:r>
          </w:p>
        </w:tc>
        <w:tc>
          <w:tcPr>
            <w:tcW w:w="5566" w:type="dxa"/>
          </w:tcPr>
          <w:p w:rsidR="00607C55" w:rsidRPr="00A35497" w:rsidRDefault="00607C55" w:rsidP="00B168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61A6C">
              <w:rPr>
                <w:rFonts w:ascii="Times New Roman" w:hAnsi="Times New Roman" w:cs="Times New Roman"/>
                <w:b/>
              </w:rPr>
              <w:t>«Коронавирус кезінде зерттеу іскерліктерін қалай жақсартуға болады?»</w:t>
            </w:r>
          </w:p>
        </w:tc>
      </w:tr>
      <w:tr w:rsidR="00607C55" w:rsidRPr="00365047" w:rsidTr="00B16846">
        <w:trPr>
          <w:trHeight w:val="848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14.25-14.30</w:t>
            </w:r>
          </w:p>
        </w:tc>
        <w:tc>
          <w:tcPr>
            <w:tcW w:w="3363" w:type="dxa"/>
          </w:tcPr>
          <w:p w:rsidR="00607C55" w:rsidRPr="00464139" w:rsidRDefault="00607C55" w:rsidP="00B168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4399">
              <w:rPr>
                <w:rFonts w:ascii="Times New Roman" w:eastAsia="Calibri" w:hAnsi="Times New Roman" w:cs="Times New Roman"/>
                <w:b/>
              </w:rPr>
              <w:t>Әбсадық Алмас Ахметұлы, ф</w:t>
            </w:r>
            <w:r>
              <w:rPr>
                <w:rFonts w:ascii="Times New Roman" w:eastAsia="Calibri" w:hAnsi="Times New Roman" w:cs="Times New Roman"/>
                <w:b/>
              </w:rPr>
              <w:t>.</w:t>
            </w:r>
            <w:r w:rsidRPr="00374399">
              <w:rPr>
                <w:rFonts w:ascii="Times New Roman" w:eastAsia="Calibri" w:hAnsi="Times New Roman" w:cs="Times New Roman"/>
                <w:b/>
              </w:rPr>
              <w:t>ғ</w:t>
            </w:r>
            <w:r>
              <w:rPr>
                <w:rFonts w:ascii="Times New Roman" w:eastAsia="Calibri" w:hAnsi="Times New Roman" w:cs="Times New Roman"/>
                <w:b/>
              </w:rPr>
              <w:t>.д.</w:t>
            </w:r>
            <w:r w:rsidRPr="00374399">
              <w:rPr>
                <w:rFonts w:ascii="Times New Roman" w:eastAsia="Calibri" w:hAnsi="Times New Roman" w:cs="Times New Roman"/>
                <w:b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</w:rPr>
              <w:t>«</w:t>
            </w:r>
            <w:r w:rsidRPr="00374399">
              <w:rPr>
                <w:rFonts w:ascii="Times New Roman" w:eastAsia="Calibri" w:hAnsi="Times New Roman" w:cs="Times New Roman"/>
                <w:b/>
              </w:rPr>
              <w:t>Рухани жаңғыр</w:t>
            </w:r>
            <w:r>
              <w:rPr>
                <w:rFonts w:ascii="Times New Roman" w:eastAsia="Calibri" w:hAnsi="Times New Roman" w:cs="Times New Roman"/>
                <w:b/>
              </w:rPr>
              <w:t xml:space="preserve">у» Жобалау кеңсесінің жетекшісі, </w:t>
            </w:r>
            <w:r w:rsidRPr="00F42BBB">
              <w:rPr>
                <w:rFonts w:ascii="Times New Roman" w:eastAsia="Calibri" w:hAnsi="Times New Roman" w:cs="Times New Roman"/>
                <w:b/>
              </w:rPr>
              <w:t>А. Байтұрсынов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42BBB">
              <w:rPr>
                <w:rFonts w:ascii="Times New Roman" w:eastAsia="Calibri" w:hAnsi="Times New Roman" w:cs="Times New Roman"/>
                <w:b/>
              </w:rPr>
              <w:t>атындағы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42BBB">
              <w:rPr>
                <w:rFonts w:ascii="Times New Roman" w:eastAsia="Calibri" w:hAnsi="Times New Roman" w:cs="Times New Roman"/>
                <w:b/>
              </w:rPr>
              <w:t>Қостанай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42BBB">
              <w:rPr>
                <w:rFonts w:ascii="Times New Roman" w:eastAsia="Calibri" w:hAnsi="Times New Roman" w:cs="Times New Roman"/>
                <w:b/>
              </w:rPr>
              <w:t>мемлекеттік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42BBB">
              <w:rPr>
                <w:rFonts w:ascii="Times New Roman" w:eastAsia="Calibri" w:hAnsi="Times New Roman" w:cs="Times New Roman"/>
                <w:b/>
              </w:rPr>
              <w:t>университеті</w:t>
            </w:r>
          </w:p>
        </w:tc>
        <w:tc>
          <w:tcPr>
            <w:tcW w:w="5566" w:type="dxa"/>
          </w:tcPr>
          <w:p w:rsidR="00607C55" w:rsidRPr="00A35497" w:rsidRDefault="00607C55" w:rsidP="00B16846">
            <w:pPr>
              <w:tabs>
                <w:tab w:val="left" w:pos="2444"/>
              </w:tabs>
              <w:spacing w:after="0" w:line="240" w:lineRule="auto"/>
              <w:ind w:left="4"/>
              <w:contextualSpacing/>
              <w:rPr>
                <w:rFonts w:ascii="Times New Roman" w:hAnsi="Times New Roman" w:cs="Times New Roman"/>
                <w:b/>
                <w:color w:val="FF0000"/>
              </w:rPr>
            </w:pPr>
            <w:r w:rsidRPr="00661A6C">
              <w:rPr>
                <w:rFonts w:ascii="Times New Roman" w:hAnsi="Times New Roman" w:cs="Times New Roman"/>
                <w:b/>
              </w:rPr>
              <w:t>«Абай  əлемі жəне Рухани  Жаңғыру»</w:t>
            </w:r>
          </w:p>
        </w:tc>
      </w:tr>
      <w:tr w:rsidR="00607C55" w:rsidRPr="00365047" w:rsidTr="00B16846">
        <w:trPr>
          <w:trHeight w:val="848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14.30-14.35</w:t>
            </w:r>
          </w:p>
        </w:tc>
        <w:tc>
          <w:tcPr>
            <w:tcW w:w="3363" w:type="dxa"/>
          </w:tcPr>
          <w:p w:rsidR="00607C55" w:rsidRPr="005E0A26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0A26">
              <w:rPr>
                <w:rFonts w:ascii="Times New Roman" w:hAnsi="Times New Roman" w:cs="Times New Roman"/>
                <w:b/>
                <w:bCs/>
              </w:rPr>
              <w:t>Пузиков Руслан Владимирович, з.ғ. к., доцент, құқық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және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ұлттық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қауіпсіздік институты азаматтық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құқық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және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ісжүргізу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кафедрасының профессоры, Г. Р. Державин атындағы Тамбов мемлекеттік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университеті, Тамбов қ.</w:t>
            </w:r>
            <w:r>
              <w:rPr>
                <w:rFonts w:ascii="Times New Roman" w:hAnsi="Times New Roman" w:cs="Times New Roman"/>
                <w:b/>
                <w:bCs/>
              </w:rPr>
              <w:t>, РФ</w:t>
            </w:r>
          </w:p>
        </w:tc>
        <w:tc>
          <w:tcPr>
            <w:tcW w:w="5566" w:type="dxa"/>
          </w:tcPr>
          <w:p w:rsidR="00607C55" w:rsidRPr="005E0A26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61A6C">
              <w:rPr>
                <w:rFonts w:ascii="Times New Roman" w:hAnsi="Times New Roman" w:cs="Times New Roman"/>
                <w:b/>
              </w:rPr>
              <w:t>«Жоғары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білімді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цифрландыру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қазіргі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заманғы сын-тегеуріндерлерге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жауап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ретінде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және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коронавирус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пандемиясы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жағдайында: құқықтық доктрина және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құқықтық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өмір»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14.35-14.40</w:t>
            </w:r>
          </w:p>
        </w:tc>
        <w:tc>
          <w:tcPr>
            <w:tcW w:w="3363" w:type="dxa"/>
          </w:tcPr>
          <w:p w:rsidR="00607C55" w:rsidRPr="00464139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0C4EE2">
              <w:rPr>
                <w:rFonts w:ascii="Times New Roman" w:hAnsi="Times New Roman" w:cs="Times New Roman"/>
                <w:b/>
                <w:bCs/>
              </w:rPr>
              <w:t>Али Кахраманоглу, іскерлік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C4EE2">
              <w:rPr>
                <w:rFonts w:ascii="Times New Roman" w:hAnsi="Times New Roman" w:cs="Times New Roman"/>
                <w:b/>
                <w:bCs/>
              </w:rPr>
              <w:t>әкімшілік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C4EE2">
              <w:rPr>
                <w:rFonts w:ascii="Times New Roman" w:hAnsi="Times New Roman" w:cs="Times New Roman"/>
                <w:b/>
                <w:bCs/>
              </w:rPr>
              <w:t>кафедрасының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C4EE2">
              <w:rPr>
                <w:rFonts w:ascii="Times New Roman" w:hAnsi="Times New Roman" w:cs="Times New Roman"/>
                <w:b/>
                <w:bCs/>
              </w:rPr>
              <w:t>доценті, Ондокуз Майис университеті,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42BBB">
              <w:rPr>
                <w:rFonts w:ascii="Times New Roman" w:hAnsi="Times New Roman" w:cs="Times New Roman"/>
                <w:b/>
                <w:bCs/>
                <w:lang w:val="kk-KZ"/>
              </w:rPr>
              <w:t>Бафра ауданы</w:t>
            </w:r>
            <w:r w:rsidRPr="000C4EE2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C4EE2">
              <w:rPr>
                <w:rFonts w:ascii="Times New Roman" w:hAnsi="Times New Roman" w:cs="Times New Roman"/>
                <w:b/>
                <w:bCs/>
              </w:rPr>
              <w:lastRenderedPageBreak/>
              <w:t>Түркия</w:t>
            </w:r>
          </w:p>
        </w:tc>
        <w:tc>
          <w:tcPr>
            <w:tcW w:w="5566" w:type="dxa"/>
          </w:tcPr>
          <w:p w:rsidR="00607C55" w:rsidRPr="00F42BBB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lang w:val="kk-KZ"/>
              </w:rPr>
            </w:pPr>
            <w:r w:rsidRPr="00661A6C">
              <w:rPr>
                <w:rFonts w:ascii="Times New Roman" w:eastAsia="Calibri" w:hAnsi="Times New Roman" w:cs="Times New Roman"/>
                <w:b/>
              </w:rPr>
              <w:lastRenderedPageBreak/>
              <w:t>«</w:t>
            </w:r>
            <w:r w:rsidRPr="00661A6C">
              <w:rPr>
                <w:rFonts w:ascii="Times New Roman" w:eastAsia="Calibri" w:hAnsi="Times New Roman" w:cs="Times New Roman"/>
                <w:b/>
                <w:lang w:val="kk-KZ"/>
              </w:rPr>
              <w:t>Ондокуз Майис университетінің іскерлік әкімшілік кафедрасының мысалында студенттермен алмастыру бойынша бағдарламалардың мәдени әсері»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14.40-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14.45</w:t>
            </w:r>
          </w:p>
        </w:tc>
        <w:tc>
          <w:tcPr>
            <w:tcW w:w="3363" w:type="dxa"/>
          </w:tcPr>
          <w:p w:rsidR="00607C55" w:rsidRPr="005E0A26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Д-р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Бежан Рустам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ов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, оқу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ісі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жөніндегі проректор</w:t>
            </w:r>
            <w:r>
              <w:rPr>
                <w:rFonts w:ascii="Times New Roman" w:hAnsi="Times New Roman" w:cs="Times New Roman"/>
                <w:b/>
                <w:bCs/>
              </w:rPr>
              <w:t>ы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, Рауф Денкта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с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университеті</w:t>
            </w:r>
            <w:r>
              <w:rPr>
                <w:rFonts w:ascii="Times New Roman" w:hAnsi="Times New Roman" w:cs="Times New Roman"/>
                <w:b/>
                <w:bCs/>
              </w:rPr>
              <w:t>,</w:t>
            </w:r>
          </w:p>
          <w:p w:rsidR="00607C55" w:rsidRPr="004432AF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0A26">
              <w:rPr>
                <w:rFonts w:ascii="Times New Roman" w:hAnsi="Times New Roman" w:cs="Times New Roman"/>
                <w:b/>
                <w:bCs/>
              </w:rPr>
              <w:t>Лефко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с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а, Солтүстік Кипр</w:t>
            </w:r>
          </w:p>
        </w:tc>
        <w:tc>
          <w:tcPr>
            <w:tcW w:w="5566" w:type="dxa"/>
          </w:tcPr>
          <w:p w:rsidR="00607C55" w:rsidRPr="004432AF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61A6C">
              <w:rPr>
                <w:rFonts w:ascii="Times New Roman" w:hAnsi="Times New Roman" w:cs="Times New Roman"/>
                <w:b/>
              </w:rPr>
              <w:t>«Пандемия кезінде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біз не үйрендік: білім беру сапасы, интернетті пайдалану және қаржылық даму алдында тұрған мүмкіндіктер мен сын-</w:t>
            </w:r>
            <w:r w:rsidRPr="00661A6C"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тегеуріндері»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14.45-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3363" w:type="dxa"/>
          </w:tcPr>
          <w:p w:rsidR="00607C55" w:rsidRPr="00B22B08" w:rsidRDefault="00607C55" w:rsidP="00B16846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76774">
              <w:rPr>
                <w:rFonts w:ascii="Times New Roman" w:hAnsi="Times New Roman" w:cs="Times New Roman"/>
                <w:b/>
                <w:bCs/>
              </w:rPr>
              <w:t>Д-р Мохаммед Абубакар, Анталия Билим университетінің колледжі және әлеуметтік ғылымдар вице-деканы, Анталия, Түркия</w:t>
            </w:r>
          </w:p>
        </w:tc>
        <w:tc>
          <w:tcPr>
            <w:tcW w:w="5566" w:type="dxa"/>
          </w:tcPr>
          <w:p w:rsidR="00607C55" w:rsidRPr="00B22B08" w:rsidRDefault="00607C55" w:rsidP="00B1684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576774">
              <w:rPr>
                <w:rFonts w:ascii="Times New Roman" w:hAnsi="Times New Roman" w:cs="Times New Roman"/>
                <w:b/>
              </w:rPr>
              <w:t>Зерттеудің инновациялық әдістері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14.50-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14.55</w:t>
            </w:r>
          </w:p>
        </w:tc>
        <w:tc>
          <w:tcPr>
            <w:tcW w:w="3363" w:type="dxa"/>
          </w:tcPr>
          <w:p w:rsidR="00607C55" w:rsidRPr="005E0A26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0A26">
              <w:rPr>
                <w:rFonts w:ascii="Times New Roman" w:hAnsi="Times New Roman" w:cs="Times New Roman"/>
                <w:b/>
                <w:bCs/>
              </w:rPr>
              <w:t>Абдуллаев Икром Искандарович, б.ғ. д., профессор,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Хорезм Академиясының Маъмуна Вице-президенті,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E0A26">
              <w:rPr>
                <w:rFonts w:ascii="Times New Roman" w:hAnsi="Times New Roman" w:cs="Times New Roman"/>
                <w:b/>
                <w:bCs/>
              </w:rPr>
              <w:t>Ур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генч мемлекеттік университеті, </w:t>
            </w:r>
          </w:p>
          <w:p w:rsidR="00607C55" w:rsidRPr="00E54A5D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E0A26">
              <w:rPr>
                <w:rFonts w:ascii="Times New Roman" w:hAnsi="Times New Roman" w:cs="Times New Roman"/>
                <w:b/>
                <w:bCs/>
              </w:rPr>
              <w:t>Өзбекстан</w:t>
            </w:r>
          </w:p>
        </w:tc>
        <w:tc>
          <w:tcPr>
            <w:tcW w:w="5566" w:type="dxa"/>
          </w:tcPr>
          <w:p w:rsidR="00607C5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61A6C">
              <w:rPr>
                <w:rFonts w:ascii="Times New Roman" w:hAnsi="Times New Roman" w:cs="Times New Roman"/>
                <w:b/>
              </w:rPr>
              <w:t>«Өнеркәсіп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секторында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ғылыми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зерттеулер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нәтижелерін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енгізу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бойынша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Маъмунның Хорезм академиясының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тәжірибесі»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14.55-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3363" w:type="dxa"/>
          </w:tcPr>
          <w:p w:rsidR="00607C55" w:rsidRPr="005E0A26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2468A">
              <w:rPr>
                <w:rFonts w:ascii="Times New Roman" w:hAnsi="Times New Roman" w:cs="Times New Roman"/>
                <w:b/>
                <w:bCs/>
              </w:rPr>
              <w:t>Денисенко Юлия Олеговна, әлеуметтік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2468A">
              <w:rPr>
                <w:rFonts w:ascii="Times New Roman" w:hAnsi="Times New Roman" w:cs="Times New Roman"/>
                <w:b/>
                <w:bCs/>
              </w:rPr>
              <w:t>ғылымдар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2468A">
              <w:rPr>
                <w:rFonts w:ascii="Times New Roman" w:hAnsi="Times New Roman" w:cs="Times New Roman"/>
                <w:b/>
                <w:bCs/>
              </w:rPr>
              <w:t>магистрі, сот сарапшысы, "Азия групп" ҚҚ директоры, Бішкек қ.</w:t>
            </w:r>
            <w:r>
              <w:rPr>
                <w:rFonts w:ascii="Times New Roman" w:hAnsi="Times New Roman" w:cs="Times New Roman"/>
                <w:b/>
                <w:bCs/>
              </w:rPr>
              <w:t>, Қырғыз Республикасы</w:t>
            </w:r>
          </w:p>
        </w:tc>
        <w:tc>
          <w:tcPr>
            <w:tcW w:w="5566" w:type="dxa"/>
          </w:tcPr>
          <w:p w:rsidR="00607C55" w:rsidRPr="0092468A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61A6C">
              <w:rPr>
                <w:rFonts w:ascii="Times New Roman" w:hAnsi="Times New Roman" w:cs="Times New Roman"/>
                <w:b/>
              </w:rPr>
              <w:t>«Террорлық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белсенділік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аймақтарын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анрепатриацияланған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ШЖТ (шетелдік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жауынгерлер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терроршылер) мен олардың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отбасы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мүшелерін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оңалту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және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61A6C">
              <w:rPr>
                <w:rFonts w:ascii="Times New Roman" w:hAnsi="Times New Roman" w:cs="Times New Roman"/>
                <w:b/>
              </w:rPr>
              <w:t>реинтеграциялау»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3363" w:type="dxa"/>
          </w:tcPr>
          <w:p w:rsidR="00607C55" w:rsidRPr="00464139" w:rsidRDefault="00607C55" w:rsidP="00B16846">
            <w:pPr>
              <w:tabs>
                <w:tab w:val="left" w:pos="24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F1A1E">
              <w:rPr>
                <w:rFonts w:ascii="Times New Roman" w:hAnsi="Times New Roman" w:cs="Times New Roman"/>
                <w:b/>
              </w:rPr>
              <w:t>Аруин Сергей Евгеньевич</w:t>
            </w:r>
            <w:r>
              <w:rPr>
                <w:rFonts w:ascii="Times New Roman" w:hAnsi="Times New Roman" w:cs="Times New Roman"/>
                <w:b/>
              </w:rPr>
              <w:t>, «</w:t>
            </w:r>
            <w:r w:rsidRPr="00342A56">
              <w:rPr>
                <w:rFonts w:ascii="Times New Roman" w:hAnsi="Times New Roman" w:cs="Times New Roman"/>
                <w:b/>
              </w:rPr>
              <w:t xml:space="preserve">Мойындау, сенім, болашақ» ҚБ </w:t>
            </w:r>
            <w:r>
              <w:rPr>
                <w:rFonts w:ascii="Times New Roman" w:hAnsi="Times New Roman" w:cs="Times New Roman"/>
                <w:b/>
              </w:rPr>
              <w:t>б</w:t>
            </w:r>
            <w:r w:rsidRPr="00342A56">
              <w:rPr>
                <w:rFonts w:ascii="Times New Roman" w:hAnsi="Times New Roman" w:cs="Times New Roman"/>
                <w:b/>
              </w:rPr>
              <w:t>асқарма</w:t>
            </w:r>
            <w:r>
              <w:rPr>
                <w:rFonts w:ascii="Times New Roman" w:hAnsi="Times New Roman" w:cs="Times New Roman"/>
                <w:b/>
              </w:rPr>
              <w:t>сыны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ң </w:t>
            </w:r>
            <w:r w:rsidRPr="00342A56">
              <w:rPr>
                <w:rFonts w:ascii="Times New Roman" w:hAnsi="Times New Roman" w:cs="Times New Roman"/>
                <w:b/>
              </w:rPr>
              <w:t>мүшесі, Дюссельдорф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қ.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342A56">
              <w:rPr>
                <w:rFonts w:ascii="Times New Roman" w:hAnsi="Times New Roman" w:cs="Times New Roman"/>
                <w:b/>
              </w:rPr>
              <w:t>Германия</w:t>
            </w:r>
          </w:p>
        </w:tc>
        <w:tc>
          <w:tcPr>
            <w:tcW w:w="5566" w:type="dxa"/>
          </w:tcPr>
          <w:p w:rsidR="00607C55" w:rsidRPr="00A35497" w:rsidRDefault="00607C55" w:rsidP="00B16846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61A6C">
              <w:rPr>
                <w:rFonts w:ascii="Times New Roman" w:hAnsi="Times New Roman" w:cs="Times New Roman"/>
                <w:b/>
              </w:rPr>
              <w:t>«Жасөспірімдер-жастар ортасында экстремистік көріністердің алдын алуға және жеңуге бағытталған әдістер мен технологиялар. Германия т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>әжірибесі</w:t>
            </w:r>
            <w:r w:rsidRPr="00661A6C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15.05-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3363" w:type="dxa"/>
          </w:tcPr>
          <w:p w:rsidR="00607C55" w:rsidRPr="001160BE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160BE">
              <w:rPr>
                <w:rFonts w:ascii="Times New Roman" w:hAnsi="Times New Roman" w:cs="Times New Roman"/>
                <w:b/>
                <w:bCs/>
              </w:rPr>
              <w:t>Мауленов Қасым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Сырбайұлы, з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ғ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д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профессор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Ш. Уәлиханов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атындағы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ғылым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саласындағы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44CDD">
              <w:rPr>
                <w:rFonts w:ascii="Times New Roman" w:hAnsi="Times New Roman" w:cs="Times New Roman"/>
                <w:b/>
                <w:bCs/>
              </w:rPr>
              <w:t>сыйлықтың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44CDD">
              <w:rPr>
                <w:rFonts w:ascii="Times New Roman" w:hAnsi="Times New Roman" w:cs="Times New Roman"/>
                <w:b/>
                <w:bCs/>
              </w:rPr>
              <w:t>иегері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</w:p>
          <w:p w:rsidR="00607C55" w:rsidRPr="0092468A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160BE">
              <w:rPr>
                <w:rFonts w:ascii="Times New Roman" w:hAnsi="Times New Roman" w:cs="Times New Roman"/>
                <w:b/>
                <w:bCs/>
              </w:rPr>
              <w:t>Халықаралық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ақпараттық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160BE">
              <w:rPr>
                <w:rFonts w:ascii="Times New Roman" w:hAnsi="Times New Roman" w:cs="Times New Roman"/>
                <w:b/>
                <w:bCs/>
              </w:rPr>
              <w:t>технологиялар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университеті, Алматы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қ.</w:t>
            </w:r>
          </w:p>
        </w:tc>
        <w:tc>
          <w:tcPr>
            <w:tcW w:w="5566" w:type="dxa"/>
          </w:tcPr>
          <w:p w:rsidR="00607C55" w:rsidRPr="003A58CE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 w:rsidRPr="00AE5F59">
              <w:rPr>
                <w:rFonts w:ascii="Times New Roman" w:hAnsi="Times New Roman" w:cs="Times New Roman"/>
                <w:b/>
              </w:rPr>
              <w:t>«1929 жыл</w:t>
            </w:r>
            <w:r w:rsidRPr="00AE5F59">
              <w:rPr>
                <w:rFonts w:ascii="Times New Roman" w:hAnsi="Times New Roman" w:cs="Times New Roman"/>
                <w:b/>
                <w:lang w:val="kk-KZ"/>
              </w:rPr>
              <w:t xml:space="preserve">дың </w:t>
            </w:r>
            <w:r w:rsidRPr="00AE5F59">
              <w:rPr>
                <w:rFonts w:ascii="Times New Roman" w:hAnsi="Times New Roman" w:cs="Times New Roman"/>
                <w:b/>
              </w:rPr>
              <w:t>Қостанай</w:t>
            </w:r>
            <w:r w:rsidRPr="00AE5F59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AE5F59">
              <w:rPr>
                <w:rFonts w:ascii="Times New Roman" w:hAnsi="Times New Roman" w:cs="Times New Roman"/>
                <w:b/>
              </w:rPr>
              <w:t>даласында</w:t>
            </w:r>
            <w:r w:rsidRPr="00AE5F59">
              <w:rPr>
                <w:rFonts w:ascii="Times New Roman" w:hAnsi="Times New Roman" w:cs="Times New Roman"/>
                <w:b/>
                <w:lang w:val="kk-KZ"/>
              </w:rPr>
              <w:t xml:space="preserve">ғы </w:t>
            </w:r>
            <w:r w:rsidRPr="00AE5F59">
              <w:rPr>
                <w:rFonts w:ascii="Times New Roman" w:hAnsi="Times New Roman" w:cs="Times New Roman"/>
                <w:b/>
              </w:rPr>
              <w:t>көтерілісі</w:t>
            </w:r>
            <w:r w:rsidRPr="00AE5F59">
              <w:rPr>
                <w:rFonts w:ascii="Times New Roman" w:hAnsi="Times New Roman" w:cs="Times New Roman"/>
                <w:b/>
                <w:lang w:val="kk-KZ"/>
              </w:rPr>
              <w:t xml:space="preserve">нде </w:t>
            </w:r>
            <w:r w:rsidRPr="00AE5F59">
              <w:rPr>
                <w:rFonts w:ascii="Times New Roman" w:hAnsi="Times New Roman" w:cs="Times New Roman"/>
                <w:b/>
              </w:rPr>
              <w:t>Ахмет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E5F59">
              <w:rPr>
                <w:rFonts w:ascii="Times New Roman" w:hAnsi="Times New Roman" w:cs="Times New Roman"/>
                <w:b/>
              </w:rPr>
              <w:t>Байтұрсыновты</w:t>
            </w:r>
            <w:r w:rsidRPr="00AE5F59">
              <w:rPr>
                <w:rFonts w:ascii="Times New Roman" w:hAnsi="Times New Roman" w:cs="Times New Roman"/>
                <w:b/>
                <w:lang w:val="kk-KZ"/>
              </w:rPr>
              <w:t xml:space="preserve">ң </w:t>
            </w:r>
            <w:r w:rsidRPr="00AE5F59">
              <w:rPr>
                <w:rFonts w:ascii="Times New Roman" w:hAnsi="Times New Roman" w:cs="Times New Roman"/>
                <w:b/>
              </w:rPr>
              <w:t>рөлі»</w:t>
            </w:r>
          </w:p>
        </w:tc>
      </w:tr>
      <w:tr w:rsidR="00607C55" w:rsidRPr="008235CF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15.10-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15.15</w:t>
            </w:r>
          </w:p>
        </w:tc>
        <w:tc>
          <w:tcPr>
            <w:tcW w:w="3363" w:type="dxa"/>
          </w:tcPr>
          <w:p w:rsidR="00607C55" w:rsidRPr="005C06F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kk-KZ"/>
              </w:rPr>
            </w:pPr>
            <w:r w:rsidRPr="005430CA">
              <w:rPr>
                <w:rFonts w:ascii="Times New Roman" w:hAnsi="Times New Roman" w:cs="Times New Roman"/>
                <w:b/>
                <w:lang w:val="kk-KZ"/>
              </w:rPr>
              <w:t xml:space="preserve">Гаукс Вальтер, «EBG gGmbH» кәсіби және әлеуметтік білім беру мекемелерінің Еуропалық қауымдастығының уәкілі және «ILE e. V."» Халықаралық өңірлік даму қоғамы төрағасының орынбасары, </w:t>
            </w:r>
            <w:r w:rsidRPr="00A47B1C">
              <w:rPr>
                <w:rFonts w:ascii="Times New Roman" w:hAnsi="Times New Roman" w:cs="Times New Roman"/>
                <w:b/>
                <w:lang w:val="kk-KZ"/>
              </w:rPr>
              <w:t xml:space="preserve">Берлин қ., </w:t>
            </w:r>
            <w:r w:rsidRPr="005430CA">
              <w:rPr>
                <w:rFonts w:ascii="Times New Roman" w:hAnsi="Times New Roman" w:cs="Times New Roman"/>
                <w:b/>
                <w:lang w:val="kk-KZ"/>
              </w:rPr>
              <w:t>Германия</w:t>
            </w:r>
          </w:p>
        </w:tc>
        <w:tc>
          <w:tcPr>
            <w:tcW w:w="5566" w:type="dxa"/>
          </w:tcPr>
          <w:p w:rsidR="00607C55" w:rsidRPr="00E50BB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 w:rsidRPr="00665A4D">
              <w:rPr>
                <w:rFonts w:ascii="Times New Roman" w:hAnsi="Times New Roman" w:cs="Times New Roman"/>
                <w:b/>
                <w:lang w:val="kk-KZ"/>
              </w:rPr>
              <w:t>«Германия мен Қазақстан арасындағы технологиялар трансферті мен білім беру саласындағы өзара тиімді ынтымақтастық»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15.15-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15.20</w:t>
            </w:r>
          </w:p>
        </w:tc>
        <w:tc>
          <w:tcPr>
            <w:tcW w:w="3363" w:type="dxa"/>
          </w:tcPr>
          <w:p w:rsidR="00607C55" w:rsidRPr="0060728E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</w:pPr>
            <w:r w:rsidRPr="007B6E81">
              <w:rPr>
                <w:rFonts w:ascii="Times New Roman" w:hAnsi="Times New Roman" w:cs="Times New Roman"/>
                <w:b/>
                <w:sz w:val="23"/>
                <w:szCs w:val="23"/>
              </w:rPr>
              <w:t>Сыздықова Жібек Сапарбекқызы, т. ғ. д., профессор, М. Ломоносов атындағы Мәскеу мемлекеттік университеті, Мәскеу қ., РФ</w:t>
            </w:r>
          </w:p>
        </w:tc>
        <w:tc>
          <w:tcPr>
            <w:tcW w:w="5566" w:type="dxa"/>
          </w:tcPr>
          <w:p w:rsidR="00607C55" w:rsidRPr="0060728E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65A4D">
              <w:rPr>
                <w:rFonts w:ascii="Times New Roman" w:hAnsi="Times New Roman" w:cs="Times New Roman"/>
                <w:b/>
              </w:rPr>
              <w:t>«Қоғамды жаңғырту мәнмәтінде әл-Фарабидің гуманистік мұраттары»</w:t>
            </w:r>
          </w:p>
        </w:tc>
      </w:tr>
      <w:tr w:rsidR="00607C55" w:rsidRPr="00365047" w:rsidTr="00B16846">
        <w:trPr>
          <w:trHeight w:val="816"/>
        </w:trPr>
        <w:tc>
          <w:tcPr>
            <w:tcW w:w="856" w:type="dxa"/>
          </w:tcPr>
          <w:p w:rsidR="00607C55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15.20-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15.25</w:t>
            </w:r>
          </w:p>
        </w:tc>
        <w:tc>
          <w:tcPr>
            <w:tcW w:w="3363" w:type="dxa"/>
          </w:tcPr>
          <w:p w:rsidR="00607C55" w:rsidRPr="0010696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06967">
              <w:rPr>
                <w:rFonts w:ascii="Times New Roman" w:hAnsi="Times New Roman" w:cs="Times New Roman"/>
                <w:b/>
              </w:rPr>
              <w:t xml:space="preserve">Алимшан Файзулаев, PhD, бухгалтерлік есеп және қаржы кафедрасының доценті, </w:t>
            </w:r>
          </w:p>
          <w:p w:rsidR="00607C55" w:rsidRPr="0010696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06967">
              <w:rPr>
                <w:rFonts w:ascii="Times New Roman" w:hAnsi="Times New Roman" w:cs="Times New Roman"/>
                <w:b/>
              </w:rPr>
              <w:t xml:space="preserve">бизнес факультеті Бэнга, </w:t>
            </w:r>
            <w:r w:rsidRPr="00106967">
              <w:rPr>
                <w:rFonts w:ascii="Times New Roman" w:hAnsi="Times New Roman" w:cs="Times New Roman"/>
                <w:b/>
              </w:rPr>
              <w:lastRenderedPageBreak/>
              <w:t xml:space="preserve">КИМЭП, </w:t>
            </w:r>
          </w:p>
          <w:p w:rsidR="00607C55" w:rsidRPr="00B22B08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Алматы қ., Қазақстан </w:t>
            </w:r>
          </w:p>
        </w:tc>
        <w:tc>
          <w:tcPr>
            <w:tcW w:w="5566" w:type="dxa"/>
          </w:tcPr>
          <w:p w:rsidR="00607C55" w:rsidRPr="00B22B08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22B08">
              <w:rPr>
                <w:rFonts w:ascii="Times New Roman" w:hAnsi="Times New Roman" w:cs="Times New Roman"/>
                <w:b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</w:rPr>
              <w:t>Б</w:t>
            </w:r>
            <w:r w:rsidRPr="00106967">
              <w:rPr>
                <w:rFonts w:ascii="Times New Roman" w:hAnsi="Times New Roman" w:cs="Times New Roman"/>
                <w:b/>
              </w:rPr>
              <w:t>еделді журналдардағы жарияланымдарға арналған</w:t>
            </w:r>
            <w:r w:rsidRPr="00B22B08">
              <w:rPr>
                <w:rFonts w:ascii="Times New Roman" w:hAnsi="Times New Roman" w:cs="Times New Roman"/>
                <w:b/>
              </w:rPr>
              <w:t>»</w:t>
            </w:r>
          </w:p>
          <w:p w:rsidR="00607C55" w:rsidRPr="00B22B08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07C55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 </w:t>
      </w:r>
    </w:p>
    <w:p w:rsidR="00607C55" w:rsidRPr="002516AB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36504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ПАНЕЛЬДІК СЕССИЯЛАР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8"/>
        <w:gridCol w:w="3175"/>
        <w:gridCol w:w="5258"/>
      </w:tblGrid>
      <w:tr w:rsidR="00607C55" w:rsidRPr="00365047" w:rsidTr="00B16846">
        <w:trPr>
          <w:trHeight w:val="816"/>
        </w:trPr>
        <w:tc>
          <w:tcPr>
            <w:tcW w:w="0" w:type="auto"/>
          </w:tcPr>
          <w:p w:rsidR="00607C55" w:rsidRPr="00A47B1C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A47B1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15:30-16:00</w:t>
            </w:r>
          </w:p>
        </w:tc>
        <w:tc>
          <w:tcPr>
            <w:tcW w:w="4005" w:type="dxa"/>
          </w:tcPr>
          <w:p w:rsidR="00607C55" w:rsidRPr="00CE158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CE158C">
              <w:rPr>
                <w:rFonts w:ascii="Times New Roman" w:eastAsia="Calibri" w:hAnsi="Times New Roman" w:cs="Times New Roman"/>
                <w:b/>
              </w:rPr>
              <w:t xml:space="preserve">Модератор: </w:t>
            </w:r>
          </w:p>
          <w:p w:rsidR="00607C55" w:rsidRPr="003C7F83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C7F83">
              <w:rPr>
                <w:rFonts w:ascii="Times New Roman" w:hAnsi="Times New Roman" w:cs="Times New Roman"/>
                <w:bCs/>
              </w:rPr>
              <w:t>Жүсіпова Алматай Мергенба</w:t>
            </w:r>
            <w:r>
              <w:rPr>
                <w:rFonts w:ascii="Times New Roman" w:hAnsi="Times New Roman" w:cs="Times New Roman"/>
                <w:bCs/>
              </w:rPr>
              <w:t>й</w:t>
            </w:r>
            <w:r>
              <w:rPr>
                <w:rFonts w:ascii="Times New Roman" w:hAnsi="Times New Roman" w:cs="Times New Roman"/>
                <w:bCs/>
                <w:lang w:val="kk-KZ"/>
              </w:rPr>
              <w:t>қызы</w:t>
            </w:r>
            <w:r w:rsidRPr="003C7F83">
              <w:rPr>
                <w:rFonts w:ascii="Times New Roman" w:hAnsi="Times New Roman" w:cs="Times New Roman"/>
                <w:bCs/>
              </w:rPr>
              <w:t xml:space="preserve"> – филология ғылымдарының кандидаты, доцент, журналистика және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3C7F83">
              <w:rPr>
                <w:rFonts w:ascii="Times New Roman" w:hAnsi="Times New Roman" w:cs="Times New Roman"/>
                <w:bCs/>
              </w:rPr>
              <w:t>коммуникациялық менеджмент кафедрасы</w:t>
            </w:r>
            <w:r>
              <w:rPr>
                <w:rFonts w:ascii="Times New Roman" w:hAnsi="Times New Roman" w:cs="Times New Roman"/>
                <w:bCs/>
              </w:rPr>
              <w:t>ны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ң </w:t>
            </w:r>
            <w:r>
              <w:rPr>
                <w:rFonts w:ascii="Times New Roman" w:hAnsi="Times New Roman" w:cs="Times New Roman"/>
                <w:bCs/>
              </w:rPr>
              <w:t>меңгерушісі</w:t>
            </w:r>
          </w:p>
        </w:tc>
        <w:tc>
          <w:tcPr>
            <w:tcW w:w="4618" w:type="dxa"/>
          </w:tcPr>
          <w:p w:rsidR="00607C5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D574F7">
              <w:rPr>
                <w:rFonts w:ascii="Times New Roman" w:hAnsi="Times New Roman"/>
                <w:b/>
                <w:lang w:val="kk-KZ"/>
              </w:rPr>
              <w:t>Р</w:t>
            </w:r>
            <w:r w:rsidRPr="000B7754">
              <w:rPr>
                <w:rFonts w:ascii="Times New Roman" w:hAnsi="Times New Roman"/>
                <w:b/>
                <w:lang w:val="kk-KZ"/>
              </w:rPr>
              <w:t>Ф, Челябі қ., Оңтүстік-Орал мемлекеттік университетінің ғалымдары мен білім алушыларының қатысуымен</w:t>
            </w:r>
            <w:r w:rsidRPr="00440527">
              <w:rPr>
                <w:rFonts w:ascii="Times New Roman" w:eastAsia="Calibri" w:hAnsi="Times New Roman" w:cs="Times New Roman"/>
                <w:b/>
              </w:rPr>
              <w:t xml:space="preserve"> «</w:t>
            </w:r>
            <w:r w:rsidRPr="00154952">
              <w:rPr>
                <w:rFonts w:ascii="Times New Roman" w:eastAsia="Calibri" w:hAnsi="Times New Roman" w:cs="Times New Roman"/>
                <w:b/>
              </w:rPr>
              <w:t>Цифрлық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54952">
              <w:rPr>
                <w:rFonts w:ascii="Times New Roman" w:eastAsia="Calibri" w:hAnsi="Times New Roman" w:cs="Times New Roman"/>
                <w:b/>
              </w:rPr>
              <w:t>дәуірдегі журналистика және PR: заманның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54952">
              <w:rPr>
                <w:rFonts w:ascii="Times New Roman" w:eastAsia="Calibri" w:hAnsi="Times New Roman" w:cs="Times New Roman"/>
                <w:b/>
              </w:rPr>
              <w:t>жаңа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54952">
              <w:rPr>
                <w:rFonts w:ascii="Times New Roman" w:eastAsia="Calibri" w:hAnsi="Times New Roman" w:cs="Times New Roman"/>
                <w:b/>
              </w:rPr>
              <w:t>талаптары»</w:t>
            </w:r>
            <w:r w:rsidRPr="00440527">
              <w:rPr>
                <w:rFonts w:ascii="Times New Roman" w:eastAsia="Calibri" w:hAnsi="Times New Roman" w:cs="Times New Roman"/>
                <w:b/>
              </w:rPr>
              <w:t xml:space="preserve">» </w:t>
            </w:r>
            <w:r>
              <w:rPr>
                <w:rFonts w:ascii="Times New Roman" w:eastAsia="Calibri" w:hAnsi="Times New Roman" w:cs="Times New Roman"/>
                <w:b/>
              </w:rPr>
              <w:t>панельдік сессия</w:t>
            </w:r>
          </w:p>
          <w:p w:rsidR="00607C55" w:rsidRPr="00071A22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hyperlink r:id="rId9" w:history="1">
              <w:r w:rsidRPr="00071A22">
                <w:rPr>
                  <w:rStyle w:val="a7"/>
                  <w:rFonts w:ascii="Times New Roman" w:eastAsia="Calibri" w:hAnsi="Times New Roman" w:cs="Times New Roman"/>
                </w:rPr>
                <w:t>https://vcs.ksu.edu.kz/c/bch_section1</w:t>
              </w:r>
            </w:hyperlink>
          </w:p>
          <w:p w:rsidR="00607C55" w:rsidRPr="00071A22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71A22">
              <w:rPr>
                <w:rFonts w:ascii="Times New Roman" w:eastAsia="Calibri" w:hAnsi="Times New Roman" w:cs="Times New Roman"/>
                <w:lang w:val="en-US"/>
              </w:rPr>
              <w:t>bch</w:t>
            </w:r>
            <w:r w:rsidRPr="00071A22">
              <w:rPr>
                <w:rFonts w:ascii="Times New Roman" w:eastAsia="Calibri" w:hAnsi="Times New Roman" w:cs="Times New Roman"/>
              </w:rPr>
              <w:t>_</w:t>
            </w:r>
            <w:r w:rsidRPr="00071A22">
              <w:rPr>
                <w:rFonts w:ascii="Times New Roman" w:eastAsia="Calibri" w:hAnsi="Times New Roman" w:cs="Times New Roman"/>
                <w:lang w:val="en-US"/>
              </w:rPr>
              <w:t>section</w:t>
            </w:r>
            <w:r w:rsidRPr="00071A22">
              <w:rPr>
                <w:rFonts w:ascii="Times New Roman" w:eastAsia="Calibri" w:hAnsi="Times New Roman" w:cs="Times New Roman"/>
              </w:rPr>
              <w:t>1</w:t>
            </w:r>
          </w:p>
          <w:p w:rsidR="00607C55" w:rsidRPr="00071A22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71A22">
              <w:rPr>
                <w:rFonts w:ascii="Times New Roman" w:eastAsia="Calibri" w:hAnsi="Times New Roman" w:cs="Times New Roman"/>
                <w:lang w:val="en-US"/>
              </w:rPr>
              <w:t>B</w:t>
            </w:r>
            <w:r w:rsidRPr="00071A22">
              <w:rPr>
                <w:rFonts w:ascii="Times New Roman" w:eastAsia="Calibri" w:hAnsi="Times New Roman" w:cs="Times New Roman"/>
              </w:rPr>
              <w:t>ch_section1</w:t>
            </w:r>
          </w:p>
          <w:p w:rsidR="00607C5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Pr="00071A22">
                <w:rPr>
                  <w:rStyle w:val="a7"/>
                  <w:rFonts w:ascii="Times New Roman" w:hAnsi="Times New Roman" w:cs="Times New Roman"/>
                </w:rPr>
                <w:t>https://www.youtube.com/watch?v=-ZUqZRUAje4</w:t>
              </w:r>
            </w:hyperlink>
          </w:p>
        </w:tc>
      </w:tr>
      <w:tr w:rsidR="00607C55" w:rsidRPr="00365047" w:rsidTr="00B16846">
        <w:trPr>
          <w:trHeight w:val="816"/>
        </w:trPr>
        <w:tc>
          <w:tcPr>
            <w:tcW w:w="0" w:type="auto"/>
          </w:tcPr>
          <w:p w:rsidR="00607C55" w:rsidRPr="00A47B1C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сырттай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15.00-16.00</w:t>
            </w:r>
          </w:p>
        </w:tc>
        <w:tc>
          <w:tcPr>
            <w:tcW w:w="4005" w:type="dxa"/>
          </w:tcPr>
          <w:p w:rsidR="00607C55" w:rsidRPr="00CE158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CE158C">
              <w:rPr>
                <w:rFonts w:ascii="Times New Roman" w:eastAsia="Calibri" w:hAnsi="Times New Roman" w:cs="Times New Roman"/>
                <w:b/>
              </w:rPr>
              <w:t xml:space="preserve">Модератор: </w:t>
            </w:r>
          </w:p>
          <w:p w:rsidR="00607C55" w:rsidRPr="00154952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54952">
              <w:rPr>
                <w:rFonts w:ascii="Times New Roman" w:hAnsi="Times New Roman" w:cs="Times New Roman"/>
                <w:bCs/>
              </w:rPr>
              <w:t>Тойматаев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54952">
              <w:rPr>
                <w:rFonts w:ascii="Times New Roman" w:hAnsi="Times New Roman" w:cs="Times New Roman"/>
                <w:bCs/>
              </w:rPr>
              <w:t>Дәурен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54952">
              <w:rPr>
                <w:rFonts w:ascii="Times New Roman" w:hAnsi="Times New Roman" w:cs="Times New Roman"/>
                <w:bCs/>
              </w:rPr>
              <w:t>Болатұлы-философия ғылымдарының кандидаты, Қазақстан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54952">
              <w:rPr>
                <w:rFonts w:ascii="Times New Roman" w:hAnsi="Times New Roman" w:cs="Times New Roman"/>
                <w:bCs/>
              </w:rPr>
              <w:t>тарихы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54952">
              <w:rPr>
                <w:rFonts w:ascii="Times New Roman" w:hAnsi="Times New Roman" w:cs="Times New Roman"/>
                <w:bCs/>
              </w:rPr>
              <w:t>және философия кафедрасының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54952">
              <w:rPr>
                <w:rFonts w:ascii="Times New Roman" w:hAnsi="Times New Roman" w:cs="Times New Roman"/>
                <w:bCs/>
              </w:rPr>
              <w:t>меңгерушісі</w:t>
            </w:r>
          </w:p>
        </w:tc>
        <w:tc>
          <w:tcPr>
            <w:tcW w:w="4618" w:type="dxa"/>
          </w:tcPr>
          <w:p w:rsidR="00607C55" w:rsidRPr="000C51C9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661A6C">
              <w:rPr>
                <w:rFonts w:ascii="Times New Roman" w:hAnsi="Times New Roman" w:cs="Times New Roman"/>
                <w:b/>
              </w:rPr>
              <w:t>«</w:t>
            </w:r>
            <w:r w:rsidRPr="00661A6C">
              <w:rPr>
                <w:rFonts w:ascii="Times New Roman" w:hAnsi="Times New Roman" w:cs="Times New Roman"/>
                <w:b/>
                <w:lang w:val="kk-KZ"/>
              </w:rPr>
              <w:t>Ұлы Отан соғысы кезеңіндегі отандық және шетелдік тарихнамасында аз зерттелген сұрақтар» дөңгелек үстел</w:t>
            </w:r>
          </w:p>
        </w:tc>
      </w:tr>
      <w:tr w:rsidR="00607C55" w:rsidRPr="008235CF" w:rsidTr="00B16846">
        <w:trPr>
          <w:trHeight w:val="816"/>
        </w:trPr>
        <w:tc>
          <w:tcPr>
            <w:tcW w:w="0" w:type="auto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16:00-17:00</w:t>
            </w:r>
          </w:p>
        </w:tc>
        <w:tc>
          <w:tcPr>
            <w:tcW w:w="4005" w:type="dxa"/>
          </w:tcPr>
          <w:p w:rsidR="00607C5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E158C">
              <w:rPr>
                <w:rFonts w:ascii="Times New Roman" w:eastAsia="Calibri" w:hAnsi="Times New Roman" w:cs="Times New Roman"/>
                <w:b/>
                <w:lang w:val="kk-KZ"/>
              </w:rPr>
              <w:t>Модератор:</w:t>
            </w:r>
          </w:p>
          <w:p w:rsidR="00607C55" w:rsidRPr="00464139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555F5">
              <w:rPr>
                <w:rFonts w:ascii="Times New Roman" w:eastAsia="Calibri" w:hAnsi="Times New Roman" w:cs="Times New Roman"/>
                <w:lang w:val="kk-KZ"/>
              </w:rPr>
              <w:t>Лазухина Любовь Викторовна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0555F5">
              <w:rPr>
                <w:rFonts w:ascii="Times New Roman" w:eastAsia="Calibri" w:hAnsi="Times New Roman" w:cs="Times New Roman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0555F5">
              <w:rPr>
                <w:rFonts w:ascii="Times New Roman" w:eastAsia="Calibri" w:hAnsi="Times New Roman" w:cs="Times New Roman"/>
                <w:lang w:val="kk-KZ"/>
              </w:rPr>
              <w:t>шет тілдер кафедрасының аға оқытушысы</w:t>
            </w:r>
          </w:p>
        </w:tc>
        <w:tc>
          <w:tcPr>
            <w:tcW w:w="4618" w:type="dxa"/>
          </w:tcPr>
          <w:p w:rsidR="00607C55" w:rsidRPr="00661A6C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661A6C">
              <w:rPr>
                <w:rFonts w:ascii="Times New Roman" w:eastAsia="Calibri" w:hAnsi="Times New Roman" w:cs="Times New Roman"/>
                <w:b/>
                <w:lang w:val="kk-KZ"/>
              </w:rPr>
              <w:t xml:space="preserve">«Шетел тілі арқылы әлемді тану: ел, тарих, мәдениет» </w:t>
            </w:r>
            <w:r w:rsidRPr="00661A6C">
              <w:rPr>
                <w:rFonts w:ascii="Times New Roman" w:eastAsia="Calibri" w:hAnsi="Times New Roman" w:cs="Times New Roman"/>
                <w:b/>
              </w:rPr>
              <w:t>панельдік сессия</w:t>
            </w:r>
          </w:p>
          <w:p w:rsidR="00607C55" w:rsidRPr="00404A5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hyperlink r:id="rId11" w:history="1">
              <w:r w:rsidRPr="00404A57">
                <w:rPr>
                  <w:rStyle w:val="a7"/>
                  <w:rFonts w:ascii="Times New Roman" w:eastAsia="Calibri" w:hAnsi="Times New Roman" w:cs="Times New Roman"/>
                  <w:lang w:val="kk-KZ"/>
                </w:rPr>
                <w:t>https://vcs.ksu.edu.kz/c/bch_section2</w:t>
              </w:r>
            </w:hyperlink>
          </w:p>
          <w:p w:rsidR="00607C55" w:rsidRPr="004C0DFD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4C0DFD">
              <w:rPr>
                <w:rFonts w:ascii="Times New Roman" w:eastAsia="Calibri" w:hAnsi="Times New Roman" w:cs="Times New Roman"/>
                <w:lang w:val="kk-KZ"/>
              </w:rPr>
              <w:t>bch_section2</w:t>
            </w:r>
          </w:p>
          <w:p w:rsidR="00607C55" w:rsidRPr="004C0DFD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4C0DFD">
              <w:rPr>
                <w:rFonts w:ascii="Times New Roman" w:eastAsia="Calibri" w:hAnsi="Times New Roman" w:cs="Times New Roman"/>
                <w:lang w:val="kk-KZ"/>
              </w:rPr>
              <w:t>Bch_section2</w:t>
            </w:r>
          </w:p>
          <w:p w:rsidR="00607C55" w:rsidRPr="004C0DFD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hyperlink r:id="rId12" w:history="1">
              <w:r w:rsidRPr="004C0DFD">
                <w:rPr>
                  <w:rStyle w:val="a7"/>
                  <w:rFonts w:ascii="Times New Roman" w:hAnsi="Times New Roman" w:cs="Times New Roman"/>
                  <w:lang w:val="kk-KZ"/>
                </w:rPr>
                <w:t>https://www.youtube.com/watch?v=bOQNvGcH-dw</w:t>
              </w:r>
            </w:hyperlink>
          </w:p>
        </w:tc>
      </w:tr>
      <w:tr w:rsidR="00607C55" w:rsidRPr="008235CF" w:rsidTr="00B16846">
        <w:trPr>
          <w:trHeight w:val="816"/>
        </w:trPr>
        <w:tc>
          <w:tcPr>
            <w:tcW w:w="0" w:type="auto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17:00-18:00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</w:tcPr>
          <w:p w:rsidR="00607C5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CE158C">
              <w:rPr>
                <w:rFonts w:ascii="Times New Roman" w:eastAsia="Calibri" w:hAnsi="Times New Roman" w:cs="Times New Roman"/>
                <w:b/>
                <w:lang w:val="kk-KZ"/>
              </w:rPr>
              <w:t xml:space="preserve">Модератор: </w:t>
            </w:r>
          </w:p>
          <w:p w:rsidR="00607C55" w:rsidRPr="0075652C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75652C">
              <w:rPr>
                <w:rFonts w:ascii="Times New Roman" w:hAnsi="Times New Roman" w:cs="Times New Roman"/>
                <w:bCs/>
                <w:lang w:val="kk-KZ"/>
              </w:rPr>
              <w:t xml:space="preserve">Табулденов Әлібек Нұрмағамбетұлы-тарих ғылымдарының кандидаты, экономика және құқық </w:t>
            </w:r>
            <w:r>
              <w:rPr>
                <w:rFonts w:ascii="Times New Roman" w:hAnsi="Times New Roman" w:cs="Times New Roman"/>
                <w:bCs/>
                <w:lang w:val="kk-KZ"/>
              </w:rPr>
              <w:t>и</w:t>
            </w:r>
            <w:r w:rsidRPr="0075652C">
              <w:rPr>
                <w:rFonts w:ascii="Times New Roman" w:hAnsi="Times New Roman" w:cs="Times New Roman"/>
                <w:bCs/>
                <w:lang w:val="kk-KZ"/>
              </w:rPr>
              <w:t>нститутының директоры</w:t>
            </w:r>
          </w:p>
        </w:tc>
        <w:tc>
          <w:tcPr>
            <w:tcW w:w="4618" w:type="dxa"/>
          </w:tcPr>
          <w:p w:rsidR="00607C55" w:rsidRPr="00A47B1C" w:rsidRDefault="00607C55" w:rsidP="00B16846">
            <w:pPr>
              <w:spacing w:after="0" w:line="240" w:lineRule="auto"/>
              <w:contextualSpacing/>
              <w:jc w:val="both"/>
              <w:rPr>
                <w:rStyle w:val="a7"/>
                <w:rFonts w:ascii="Times New Roman" w:eastAsia="Calibri" w:hAnsi="Times New Roman" w:cs="Times New Roman"/>
                <w:b/>
                <w:lang w:val="kk-KZ"/>
              </w:rPr>
            </w:pPr>
            <w:r w:rsidRPr="00A47B1C">
              <w:rPr>
                <w:rStyle w:val="a7"/>
                <w:rFonts w:ascii="Times New Roman" w:eastAsia="Calibri" w:hAnsi="Times New Roman" w:cs="Times New Roman"/>
                <w:b/>
                <w:lang w:val="kk-KZ"/>
              </w:rPr>
              <w:t>«Қазақстан Республикасындағы құқық шығармашылығы және құқық қолдану қызметінің өзекті мәселелері» халықаралық ғылыми-практикалық конференция</w:t>
            </w:r>
          </w:p>
          <w:p w:rsidR="00607C55" w:rsidRPr="00C575F6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hyperlink r:id="rId13" w:history="1">
              <w:r w:rsidRPr="00C575F6">
                <w:rPr>
                  <w:rStyle w:val="a7"/>
                  <w:rFonts w:ascii="Times New Roman" w:eastAsia="Calibri" w:hAnsi="Times New Roman" w:cs="Times New Roman"/>
                  <w:lang w:val="kk-KZ"/>
                </w:rPr>
                <w:t>https://vcs.ksu.edu.kz/c/bch_section3</w:t>
              </w:r>
            </w:hyperlink>
          </w:p>
          <w:p w:rsidR="00607C55" w:rsidRPr="00C575F6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575F6">
              <w:rPr>
                <w:rFonts w:ascii="Times New Roman" w:eastAsia="Calibri" w:hAnsi="Times New Roman" w:cs="Times New Roman"/>
                <w:lang w:val="kk-KZ"/>
              </w:rPr>
              <w:t>bch_section3</w:t>
            </w:r>
          </w:p>
          <w:p w:rsidR="00607C55" w:rsidRPr="00C575F6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575F6">
              <w:rPr>
                <w:rFonts w:ascii="Times New Roman" w:eastAsia="Calibri" w:hAnsi="Times New Roman" w:cs="Times New Roman"/>
                <w:lang w:val="kk-KZ"/>
              </w:rPr>
              <w:t>Bch_section3</w:t>
            </w:r>
          </w:p>
          <w:p w:rsidR="00607C55" w:rsidRPr="00C575F6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hyperlink r:id="rId14" w:history="1">
              <w:r w:rsidRPr="00C575F6">
                <w:rPr>
                  <w:rStyle w:val="a7"/>
                  <w:rFonts w:ascii="Times New Roman" w:hAnsi="Times New Roman" w:cs="Times New Roman"/>
                  <w:lang w:val="kk-KZ"/>
                </w:rPr>
                <w:t>https://www.youtube.com/watch?v=6te8pDI3P9E</w:t>
              </w:r>
            </w:hyperlink>
          </w:p>
          <w:p w:rsidR="00607C55" w:rsidRPr="00C575F6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07C55" w:rsidRPr="00365047" w:rsidTr="00B16846">
        <w:trPr>
          <w:trHeight w:val="816"/>
        </w:trPr>
        <w:tc>
          <w:tcPr>
            <w:tcW w:w="9570" w:type="dxa"/>
            <w:gridSpan w:val="3"/>
          </w:tcPr>
          <w:p w:rsidR="00607C55" w:rsidRPr="00106967" w:rsidRDefault="00607C55" w:rsidP="00B168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607C55" w:rsidRPr="00365047" w:rsidRDefault="00607C55" w:rsidP="00B168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0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СЕКЦИ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ЯЛАР</w:t>
            </w:r>
          </w:p>
        </w:tc>
      </w:tr>
      <w:tr w:rsidR="00607C55" w:rsidRPr="008235CF" w:rsidTr="00B16846">
        <w:trPr>
          <w:trHeight w:val="816"/>
        </w:trPr>
        <w:tc>
          <w:tcPr>
            <w:tcW w:w="0" w:type="auto"/>
          </w:tcPr>
          <w:p w:rsidR="00607C55" w:rsidRPr="00A47B1C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7B1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4005" w:type="dxa"/>
          </w:tcPr>
          <w:p w:rsidR="00607C55" w:rsidRPr="00840BC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0353C">
              <w:rPr>
                <w:rFonts w:ascii="Times New Roman" w:eastAsia="Calibri" w:hAnsi="Times New Roman" w:cs="Times New Roman"/>
                <w:b/>
                <w:bCs/>
              </w:rPr>
              <w:t xml:space="preserve">Модератор: </w:t>
            </w:r>
            <w:r w:rsidRPr="00840BC7">
              <w:rPr>
                <w:rFonts w:ascii="Times New Roman" w:eastAsia="Calibri" w:hAnsi="Times New Roman" w:cs="Times New Roman"/>
                <w:bCs/>
              </w:rPr>
              <w:t>Айтмұхамбетов Айдар Абайұлы-тарих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ғылымдарының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докторы, Қазақстан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тарихы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және философия кафедрасының профессоры</w:t>
            </w:r>
          </w:p>
          <w:p w:rsidR="00607C55" w:rsidRPr="0090353C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840BC7">
              <w:rPr>
                <w:rFonts w:ascii="Times New Roman" w:eastAsia="Calibri" w:hAnsi="Times New Roman" w:cs="Times New Roman"/>
                <w:b/>
                <w:bCs/>
              </w:rPr>
              <w:t>Хатшы</w:t>
            </w:r>
            <w:r w:rsidRPr="0090353C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  <w:r w:rsidRPr="00840BC7">
              <w:rPr>
                <w:rFonts w:ascii="Times New Roman" w:eastAsia="Calibri" w:hAnsi="Times New Roman" w:cs="Times New Roman"/>
                <w:bCs/>
              </w:rPr>
              <w:t>Исмаилов Серікжан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Сағындықұлы-тарих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ғылымдарының кандидаты, Қазақстан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тарихы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және философия 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40BC7">
              <w:rPr>
                <w:rFonts w:ascii="Times New Roman" w:eastAsia="Calibri" w:hAnsi="Times New Roman" w:cs="Times New Roman"/>
                <w:bCs/>
              </w:rPr>
              <w:t>доценті</w:t>
            </w:r>
          </w:p>
        </w:tc>
        <w:tc>
          <w:tcPr>
            <w:tcW w:w="4618" w:type="dxa"/>
            <w:shd w:val="clear" w:color="auto" w:fill="auto"/>
          </w:tcPr>
          <w:p w:rsidR="00607C55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3D5D75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1 секция. Абай ілімі және қазақстандық қоғамды жаңарту стратегиясының өзекті мәселелері </w:t>
            </w:r>
          </w:p>
          <w:p w:rsidR="00607C55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  <w:t>https://vcs.ksu.edu.kz/c/bch_section7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bch_section7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Bch_section7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  <w:t>https://www.youtube.com/watch?v=5MzUu0Krc7M</w:t>
            </w:r>
          </w:p>
          <w:p w:rsidR="00607C55" w:rsidRPr="003D5D75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A47B1C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7B1C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kk-KZ"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4005" w:type="dxa"/>
          </w:tcPr>
          <w:p w:rsidR="00607C55" w:rsidRPr="00CD0CE9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90353C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Модератор: </w:t>
            </w:r>
            <w:r w:rsidRPr="00CD0CE9">
              <w:rPr>
                <w:rFonts w:ascii="Times New Roman" w:eastAsia="Calibri" w:hAnsi="Times New Roman" w:cs="Times New Roman"/>
                <w:bCs/>
                <w:lang w:val="kk-KZ"/>
              </w:rPr>
              <w:t>Тойматаев Дәурен Болатұлы-философия ғылымдарының кандидаты, Қазақстан тарихы және философия кафедрасының меңгерушісі</w:t>
            </w:r>
          </w:p>
          <w:p w:rsidR="00607C55" w:rsidRPr="00CD0CE9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D0CE9"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 xml:space="preserve">Хатшы: </w:t>
            </w:r>
            <w:r w:rsidRPr="00CD0CE9">
              <w:rPr>
                <w:rFonts w:ascii="Times New Roman" w:eastAsia="Calibri" w:hAnsi="Times New Roman" w:cs="Times New Roman"/>
                <w:lang w:val="kk-KZ"/>
              </w:rPr>
              <w:t>Шаукенов Жангелді Арсенұлы-тарих ғылымдарының кандидаты, Қазақстан тарихы және философия кафедрасының доценті</w:t>
            </w:r>
          </w:p>
        </w:tc>
        <w:tc>
          <w:tcPr>
            <w:tcW w:w="4618" w:type="dxa"/>
            <w:shd w:val="clear" w:color="auto" w:fill="auto"/>
          </w:tcPr>
          <w:p w:rsidR="00607C55" w:rsidRPr="0075652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b/>
                <w:bCs/>
                <w:lang w:val="kk-KZ"/>
              </w:rPr>
              <w:lastRenderedPageBreak/>
              <w:t>2 секция. Әл-Фараби және жаһандану аясындағы ізгілікті, тату қоғам құндылықтары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  <w:t>https://vcs.ksu.edu.kz/c/bch_section7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bch_section7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Bch_section7</w:t>
            </w:r>
          </w:p>
          <w:p w:rsidR="00607C55" w:rsidRPr="00A47B1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</w:pPr>
            <w:r w:rsidRPr="00A47B1C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  <w:lang w:val="kk-KZ"/>
              </w:rPr>
              <w:t>https://www.youtube.com/watch?v=5MzUu0Krc7M</w:t>
            </w:r>
          </w:p>
          <w:p w:rsidR="00607C55" w:rsidRPr="0090353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</w:tcPr>
          <w:p w:rsidR="00607C55" w:rsidRPr="00CD0CE9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0140F">
              <w:rPr>
                <w:rFonts w:ascii="Times New Roman" w:eastAsia="Calibri" w:hAnsi="Times New Roman" w:cs="Times New Roman"/>
                <w:b/>
                <w:bCs/>
              </w:rPr>
              <w:t xml:space="preserve">Модератор: </w:t>
            </w:r>
            <w:r w:rsidRPr="00CD0CE9">
              <w:rPr>
                <w:rFonts w:ascii="Times New Roman" w:eastAsia="Calibri" w:hAnsi="Times New Roman" w:cs="Times New Roman"/>
                <w:bCs/>
              </w:rPr>
              <w:t>Саркисян Лилия Вагановна-психология ғылымдарының кандидаты, психология және педагогика кафедрасының профессоры</w:t>
            </w:r>
          </w:p>
          <w:p w:rsidR="00607C55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CD0CE9">
              <w:rPr>
                <w:rFonts w:ascii="Times New Roman" w:eastAsia="Calibri" w:hAnsi="Times New Roman" w:cs="Times New Roman"/>
                <w:b/>
                <w:bCs/>
              </w:rPr>
              <w:t xml:space="preserve">Хатшы: </w:t>
            </w:r>
          </w:p>
          <w:p w:rsidR="00607C55" w:rsidRPr="00841AB4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D0CE9">
              <w:rPr>
                <w:rFonts w:ascii="Times New Roman" w:eastAsia="Calibri" w:hAnsi="Times New Roman" w:cs="Times New Roman"/>
                <w:lang w:val="kk-KZ"/>
              </w:rPr>
              <w:t xml:space="preserve">Пархоменко Ирина Александровна-педагогика ғылымдарының кандидаты, психология және </w:t>
            </w:r>
            <w:r>
              <w:rPr>
                <w:rFonts w:ascii="Times New Roman" w:eastAsia="Calibri" w:hAnsi="Times New Roman" w:cs="Times New Roman"/>
                <w:lang w:val="kk-KZ"/>
              </w:rPr>
              <w:t>педагогика кафедрасының доценті</w:t>
            </w:r>
          </w:p>
        </w:tc>
        <w:tc>
          <w:tcPr>
            <w:tcW w:w="4618" w:type="dxa"/>
          </w:tcPr>
          <w:p w:rsidR="00607C55" w:rsidRPr="00636A48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3 секция. 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Білім және бәсекеге қабілеттілік сапасы: мүмкіндіктер мен жаңа бағыттар  </w:t>
            </w:r>
          </w:p>
          <w:p w:rsidR="00607C55" w:rsidRPr="00636A48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607C55" w:rsidRPr="0075652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hyperlink r:id="rId15" w:history="1">
              <w:r w:rsidRPr="00106967">
                <w:rPr>
                  <w:rFonts w:ascii="Times New Roman" w:eastAsia="Calibri" w:hAnsi="Times New Roman" w:cs="Times New Roman"/>
                  <w:color w:val="0563C1"/>
                  <w:u w:val="single"/>
                  <w:lang w:val="kk-KZ"/>
                </w:rPr>
                <w:t>https://vcs.ksu.edu.kz/c/bch_section4</w:t>
              </w:r>
            </w:hyperlink>
          </w:p>
          <w:p w:rsidR="00607C55" w:rsidRPr="0075652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lang w:val="kk-KZ"/>
              </w:rPr>
              <w:t>bch_section4</w:t>
            </w:r>
          </w:p>
          <w:p w:rsidR="00607C55" w:rsidRPr="0075652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lang w:val="kk-KZ"/>
              </w:rPr>
              <w:t>Bch_section4</w:t>
            </w:r>
          </w:p>
          <w:p w:rsidR="00607C55" w:rsidRPr="0075652C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hyperlink r:id="rId16" w:history="1">
              <w:r w:rsidRPr="00106967">
                <w:rPr>
                  <w:rFonts w:ascii="Times New Roman" w:hAnsi="Times New Roman" w:cs="Times New Roman"/>
                  <w:color w:val="0563C1"/>
                  <w:u w:val="single"/>
                  <w:lang w:val="kk-KZ"/>
                </w:rPr>
                <w:t>https://www.youtube.com/watch?v=aZQuKnNAM7w</w:t>
              </w:r>
            </w:hyperlink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16.00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</w:tcPr>
          <w:p w:rsidR="00607C55" w:rsidRPr="00CD0CE9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0140F">
              <w:rPr>
                <w:rFonts w:ascii="Times New Roman" w:eastAsia="Calibri" w:hAnsi="Times New Roman" w:cs="Times New Roman"/>
                <w:b/>
                <w:bCs/>
              </w:rPr>
              <w:t xml:space="preserve">Модератор: </w:t>
            </w:r>
            <w:r w:rsidRPr="00CD0CE9">
              <w:rPr>
                <w:rFonts w:ascii="Times New Roman" w:eastAsia="Calibri" w:hAnsi="Times New Roman" w:cs="Times New Roman"/>
                <w:bCs/>
              </w:rPr>
              <w:t>Сартанова Налима Телгора</w:t>
            </w:r>
            <w:r>
              <w:rPr>
                <w:rFonts w:ascii="Times New Roman" w:eastAsia="Calibri" w:hAnsi="Times New Roman" w:cs="Times New Roman"/>
                <w:bCs/>
                <w:lang w:val="kk-KZ"/>
              </w:rPr>
              <w:t>йқызы</w:t>
            </w:r>
            <w:r w:rsidRPr="00CD0CE9">
              <w:rPr>
                <w:rFonts w:ascii="Times New Roman" w:eastAsia="Calibri" w:hAnsi="Times New Roman" w:cs="Times New Roman"/>
                <w:bCs/>
              </w:rPr>
              <w:t>-экономика ғылымдарының кандидаты, экономика және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қаржы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доценті</w:t>
            </w:r>
          </w:p>
          <w:p w:rsidR="00607C55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CD0CE9">
              <w:rPr>
                <w:rFonts w:ascii="Times New Roman" w:eastAsia="Calibri" w:hAnsi="Times New Roman" w:cs="Times New Roman"/>
                <w:b/>
                <w:bCs/>
              </w:rPr>
              <w:t xml:space="preserve">Хатшы: </w:t>
            </w:r>
          </w:p>
          <w:p w:rsidR="00607C55" w:rsidRPr="00841AB4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CD0CE9">
              <w:rPr>
                <w:rFonts w:ascii="Times New Roman" w:eastAsia="Calibri" w:hAnsi="Times New Roman" w:cs="Times New Roman"/>
                <w:lang w:val="kk-KZ"/>
              </w:rPr>
              <w:t>Абаева Гулдер Иван</w:t>
            </w:r>
            <w:r>
              <w:rPr>
                <w:rFonts w:ascii="Times New Roman" w:eastAsia="Calibri" w:hAnsi="Times New Roman" w:cs="Times New Roman"/>
                <w:lang w:val="kk-KZ"/>
              </w:rPr>
              <w:t>қызы</w:t>
            </w:r>
            <w:r w:rsidRPr="00CD0CE9">
              <w:rPr>
                <w:rFonts w:ascii="Times New Roman" w:eastAsia="Calibri" w:hAnsi="Times New Roman" w:cs="Times New Roman"/>
                <w:lang w:val="kk-KZ"/>
              </w:rPr>
              <w:t>-экономика ғылымдарының кандидаты, бухгалтерлік есеп және басқару кафедрасының доценті</w:t>
            </w:r>
          </w:p>
        </w:tc>
        <w:tc>
          <w:tcPr>
            <w:tcW w:w="4618" w:type="dxa"/>
          </w:tcPr>
          <w:p w:rsidR="00607C55" w:rsidRPr="00636A48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B0140F">
              <w:rPr>
                <w:rFonts w:ascii="Times New Roman" w:eastAsia="Calibri" w:hAnsi="Times New Roman" w:cs="Times New Roman"/>
                <w:b/>
                <w:bCs/>
              </w:rPr>
              <w:t xml:space="preserve">4 секция. 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Тұрақты даму тетіктері мен құралдары: экономика, бизнес, қаржы менеджменті </w:t>
            </w:r>
          </w:p>
          <w:p w:rsidR="00607C55" w:rsidRPr="00636A48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607C55" w:rsidRPr="0075652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hyperlink r:id="rId17" w:history="1">
              <w:r w:rsidRPr="00106967">
                <w:rPr>
                  <w:rFonts w:ascii="Times New Roman" w:eastAsia="Calibri" w:hAnsi="Times New Roman" w:cs="Times New Roman"/>
                  <w:color w:val="0563C1"/>
                  <w:u w:val="single"/>
                  <w:lang w:val="kk-KZ"/>
                </w:rPr>
                <w:t>https://vcs.ksu.edu.kz/c/bch_section5</w:t>
              </w:r>
            </w:hyperlink>
          </w:p>
          <w:p w:rsidR="00607C55" w:rsidRPr="0075652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lang w:val="kk-KZ"/>
              </w:rPr>
              <w:t>bch_section5</w:t>
            </w:r>
          </w:p>
          <w:p w:rsidR="00607C55" w:rsidRPr="0075652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lang w:val="kk-KZ"/>
              </w:rPr>
              <w:t>Bch_section5</w:t>
            </w:r>
          </w:p>
          <w:p w:rsidR="00607C55" w:rsidRPr="0075652C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hyperlink r:id="rId18" w:history="1">
              <w:r w:rsidRPr="00106967">
                <w:rPr>
                  <w:rFonts w:ascii="Times New Roman" w:hAnsi="Times New Roman" w:cs="Times New Roman"/>
                  <w:color w:val="0563C1"/>
                  <w:u w:val="single"/>
                  <w:lang w:val="kk-KZ"/>
                </w:rPr>
                <w:t>https://www.youtube.com/watch?v=-4SNms62lRI</w:t>
              </w:r>
            </w:hyperlink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17.00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</w:tcPr>
          <w:p w:rsidR="00607C55" w:rsidRPr="00597AE6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0353C">
              <w:rPr>
                <w:rFonts w:ascii="Times New Roman" w:eastAsia="Calibri" w:hAnsi="Times New Roman" w:cs="Times New Roman"/>
                <w:b/>
                <w:bCs/>
              </w:rPr>
              <w:t xml:space="preserve">Модератор: </w:t>
            </w:r>
            <w:r w:rsidRPr="00CD0CE9">
              <w:rPr>
                <w:rFonts w:ascii="Times New Roman" w:eastAsia="Calibri" w:hAnsi="Times New Roman" w:cs="Times New Roman"/>
                <w:bCs/>
              </w:rPr>
              <w:t>Укин Сымбат Кенжебекұлы-заң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ғылымдарының кандидаты, мемлекет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және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құқық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теориясы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доценті;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Бекмағамбетов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Әлімжан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Бауыржанұлы-заң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ғылымдарының кандидаты, іргелі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зерттеулер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CD0CE9">
              <w:rPr>
                <w:rFonts w:ascii="Times New Roman" w:eastAsia="Calibri" w:hAnsi="Times New Roman" w:cs="Times New Roman"/>
                <w:bCs/>
              </w:rPr>
              <w:t>институтының директоры</w:t>
            </w:r>
          </w:p>
          <w:p w:rsidR="00607C55" w:rsidRPr="00841AB4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CD0CE9">
              <w:rPr>
                <w:rFonts w:ascii="Times New Roman" w:eastAsia="Calibri" w:hAnsi="Times New Roman" w:cs="Times New Roman"/>
                <w:b/>
                <w:bCs/>
              </w:rPr>
              <w:t xml:space="preserve">Хатшы: </w:t>
            </w:r>
            <w:r w:rsidRPr="001E0658">
              <w:rPr>
                <w:rFonts w:ascii="Times New Roman" w:eastAsia="Calibri" w:hAnsi="Times New Roman" w:cs="Times New Roman"/>
                <w:bCs/>
              </w:rPr>
              <w:t>Хакимова Гульнара Еркенқызы-заң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ғылымдарының кандидаты, азаматтық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құқық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және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ісжүргізу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доценті</w:t>
            </w:r>
          </w:p>
        </w:tc>
        <w:tc>
          <w:tcPr>
            <w:tcW w:w="4618" w:type="dxa"/>
          </w:tcPr>
          <w:p w:rsidR="00607C55" w:rsidRPr="00636A48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5 Секция. 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>Конституционализм және құқықтық саясат: ұлттық және халықаралық деңгейлердегі бірегейлік пен алуандылық</w:t>
            </w:r>
          </w:p>
          <w:p w:rsidR="00607C55" w:rsidRPr="00636A48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:rsidR="00607C55" w:rsidRPr="0075652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hyperlink r:id="rId19" w:history="1">
              <w:r w:rsidRPr="00106967">
                <w:rPr>
                  <w:rFonts w:ascii="Times New Roman" w:eastAsia="Calibri" w:hAnsi="Times New Roman" w:cs="Times New Roman"/>
                  <w:color w:val="0563C1"/>
                  <w:u w:val="single"/>
                  <w:lang w:val="kk-KZ"/>
                </w:rPr>
                <w:t>https://vcs.ksu.edu.kz/c/bch_section6</w:t>
              </w:r>
            </w:hyperlink>
          </w:p>
          <w:p w:rsidR="00607C55" w:rsidRPr="0075652C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lang w:val="kk-KZ"/>
              </w:rPr>
              <w:t>bch_section6</w:t>
            </w:r>
          </w:p>
          <w:p w:rsidR="00607C55" w:rsidRPr="0075652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75652C">
              <w:rPr>
                <w:rFonts w:ascii="Times New Roman" w:eastAsia="Calibri" w:hAnsi="Times New Roman" w:cs="Times New Roman"/>
                <w:lang w:val="kk-KZ"/>
              </w:rPr>
              <w:t>Bch_section6</w:t>
            </w:r>
          </w:p>
          <w:p w:rsidR="00607C55" w:rsidRPr="0075652C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hyperlink r:id="rId20" w:history="1">
              <w:r w:rsidRPr="00106967">
                <w:rPr>
                  <w:rFonts w:ascii="Times New Roman" w:hAnsi="Times New Roman" w:cs="Times New Roman"/>
                  <w:color w:val="0563C1"/>
                  <w:u w:val="single"/>
                  <w:lang w:val="kk-KZ"/>
                </w:rPr>
                <w:t>https://www.youtube.com/watch?v=_bdPLuDQw2k</w:t>
              </w:r>
            </w:hyperlink>
          </w:p>
        </w:tc>
      </w:tr>
      <w:tr w:rsidR="00607C55" w:rsidRPr="00365047" w:rsidTr="00B16846">
        <w:trPr>
          <w:trHeight w:val="816"/>
        </w:trPr>
        <w:tc>
          <w:tcPr>
            <w:tcW w:w="0" w:type="auto"/>
          </w:tcPr>
          <w:p w:rsidR="00607C55" w:rsidRPr="00A47B1C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сырттай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  <w:shd w:val="clear" w:color="auto" w:fill="FFFFFF"/>
          </w:tcPr>
          <w:p w:rsidR="00607C55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97AE6">
              <w:rPr>
                <w:rFonts w:ascii="Times New Roman" w:eastAsia="Calibri" w:hAnsi="Times New Roman" w:cs="Times New Roman"/>
                <w:b/>
                <w:bCs/>
              </w:rPr>
              <w:t xml:space="preserve">Модератор: </w:t>
            </w:r>
            <w:r w:rsidRPr="001E0658">
              <w:rPr>
                <w:rFonts w:ascii="Times New Roman" w:eastAsia="Calibri" w:hAnsi="Times New Roman" w:cs="Times New Roman"/>
                <w:bCs/>
              </w:rPr>
              <w:t>Шилов Михаил Павлович-ауыл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шаруашылығы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ғылымдарының кандидаты, агрономия 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доценті</w:t>
            </w:r>
          </w:p>
          <w:p w:rsidR="00607C55" w:rsidRPr="0090353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CD0CE9">
              <w:rPr>
                <w:rFonts w:ascii="Times New Roman" w:eastAsia="Calibri" w:hAnsi="Times New Roman" w:cs="Times New Roman"/>
                <w:b/>
                <w:bCs/>
              </w:rPr>
              <w:t xml:space="preserve">Хатшы: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Абенова Жазирайым Муратбек</w:t>
            </w:r>
            <w:r>
              <w:rPr>
                <w:rFonts w:ascii="Times New Roman" w:eastAsia="Calibri" w:hAnsi="Times New Roman" w:cs="Times New Roman"/>
                <w:bCs/>
                <w:lang w:val="kk-KZ"/>
              </w:rPr>
              <w:t>қызы</w:t>
            </w:r>
            <w:r w:rsidRPr="001E0658">
              <w:rPr>
                <w:rFonts w:ascii="Times New Roman" w:eastAsia="Calibri" w:hAnsi="Times New Roman" w:cs="Times New Roman"/>
                <w:bCs/>
              </w:rPr>
              <w:t>-</w:t>
            </w:r>
            <w:r w:rsidRPr="001E0658">
              <w:rPr>
                <w:rFonts w:ascii="Times New Roman" w:eastAsia="Calibri" w:hAnsi="Times New Roman" w:cs="Times New Roman"/>
                <w:bCs/>
                <w:lang w:val="kk-KZ"/>
              </w:rPr>
              <w:t>мал шаруашылығы өнімдерін өндіру технологиясы  кафедрасының</w:t>
            </w:r>
            <w:r>
              <w:rPr>
                <w:rFonts w:ascii="Times New Roman" w:eastAsia="Calibri" w:hAnsi="Times New Roman" w:cs="Times New Roman"/>
                <w:bCs/>
                <w:lang w:val="kk-KZ"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оқытушысы</w:t>
            </w:r>
          </w:p>
        </w:tc>
        <w:tc>
          <w:tcPr>
            <w:tcW w:w="4618" w:type="dxa"/>
          </w:tcPr>
          <w:p w:rsidR="00607C55" w:rsidRPr="00636A48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0821A0">
              <w:rPr>
                <w:rFonts w:ascii="Times New Roman" w:eastAsia="Calibri" w:hAnsi="Times New Roman" w:cs="Times New Roman"/>
                <w:b/>
                <w:bCs/>
              </w:rPr>
              <w:t xml:space="preserve">6 Секция. 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>И</w:t>
            </w:r>
            <w:r w:rsidRPr="00636A48">
              <w:rPr>
                <w:rFonts w:ascii="Times New Roman" w:eastAsia="Calibri" w:hAnsi="Times New Roman" w:cs="Times New Roman"/>
                <w:b/>
                <w:bCs/>
              </w:rPr>
              <w:t>ндустриял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>ды</w:t>
            </w:r>
            <w:r w:rsidRPr="00636A48">
              <w:rPr>
                <w:rFonts w:ascii="Times New Roman" w:eastAsia="Calibri" w:hAnsi="Times New Roman" w:cs="Times New Roman"/>
                <w:b/>
                <w:bCs/>
              </w:rPr>
              <w:t>-инновациялық даму стратегиясы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 және а</w:t>
            </w:r>
            <w:r w:rsidRPr="00636A48">
              <w:rPr>
                <w:rFonts w:ascii="Times New Roman" w:eastAsia="Calibri" w:hAnsi="Times New Roman" w:cs="Times New Roman"/>
                <w:b/>
                <w:bCs/>
              </w:rPr>
              <w:t>ймақайшықтары</w:t>
            </w:r>
          </w:p>
          <w:p w:rsidR="00607C55" w:rsidRPr="0044052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07C55" w:rsidRPr="00365047" w:rsidTr="00B16846">
        <w:trPr>
          <w:trHeight w:val="816"/>
        </w:trPr>
        <w:tc>
          <w:tcPr>
            <w:tcW w:w="0" w:type="auto"/>
          </w:tcPr>
          <w:p w:rsidR="00607C55" w:rsidRPr="00A47B1C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сырттай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504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  <w:p w:rsidR="00607C55" w:rsidRPr="0036504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  <w:shd w:val="clear" w:color="auto" w:fill="FFFFFF"/>
          </w:tcPr>
          <w:p w:rsidR="00607C55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0353C">
              <w:rPr>
                <w:rFonts w:ascii="Times New Roman" w:eastAsia="Calibri" w:hAnsi="Times New Roman" w:cs="Times New Roman"/>
                <w:b/>
                <w:bCs/>
              </w:rPr>
              <w:t xml:space="preserve">Модератор: </w:t>
            </w:r>
            <w:r w:rsidRPr="001E0658">
              <w:rPr>
                <w:rFonts w:ascii="Times New Roman" w:eastAsia="Calibri" w:hAnsi="Times New Roman" w:cs="Times New Roman"/>
                <w:bCs/>
              </w:rPr>
              <w:t xml:space="preserve">Иванова Ирина Владимировна-педагогика ғылымдарының кандидаты, </w:t>
            </w:r>
            <w:r w:rsidRPr="001E0658">
              <w:rPr>
                <w:rFonts w:ascii="Times New Roman" w:eastAsia="Calibri" w:hAnsi="Times New Roman" w:cs="Times New Roman"/>
                <w:bCs/>
              </w:rPr>
              <w:lastRenderedPageBreak/>
              <w:t>бағдарламалық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қамтамасызету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доценті</w:t>
            </w:r>
          </w:p>
          <w:p w:rsidR="00607C55" w:rsidRPr="0090353C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CD0CE9">
              <w:rPr>
                <w:rFonts w:ascii="Times New Roman" w:eastAsia="Calibri" w:hAnsi="Times New Roman" w:cs="Times New Roman"/>
                <w:b/>
                <w:bCs/>
              </w:rPr>
              <w:t>Хатшы: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 xml:space="preserve">Бобулова Гульмира Аманжолова </w:t>
            </w:r>
            <w:r>
              <w:rPr>
                <w:rFonts w:ascii="Times New Roman" w:eastAsia="Calibri" w:hAnsi="Times New Roman" w:cs="Times New Roman"/>
                <w:bCs/>
              </w:rPr>
              <w:t>–</w:t>
            </w:r>
            <w:r w:rsidRPr="001E065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>а</w:t>
            </w:r>
            <w:r w:rsidRPr="001E0658">
              <w:rPr>
                <w:rFonts w:ascii="Times New Roman" w:eastAsia="Calibri" w:hAnsi="Times New Roman" w:cs="Times New Roman"/>
                <w:bCs/>
              </w:rPr>
              <w:t>қпараттық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жүйелер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және информатика кафедрасының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0658">
              <w:rPr>
                <w:rFonts w:ascii="Times New Roman" w:eastAsia="Calibri" w:hAnsi="Times New Roman" w:cs="Times New Roman"/>
                <w:bCs/>
              </w:rPr>
              <w:t>оқытушысы</w:t>
            </w:r>
          </w:p>
        </w:tc>
        <w:tc>
          <w:tcPr>
            <w:tcW w:w="4618" w:type="dxa"/>
          </w:tcPr>
          <w:p w:rsidR="00607C55" w:rsidRPr="00636A48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90353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7 Секция. </w:t>
            </w:r>
            <w:r w:rsidRPr="00636A48">
              <w:rPr>
                <w:rFonts w:ascii="Times New Roman" w:eastAsia="Calibri" w:hAnsi="Times New Roman" w:cs="Times New Roman"/>
                <w:b/>
                <w:bCs/>
              </w:rPr>
              <w:t>Цифрлық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636A48">
              <w:rPr>
                <w:rFonts w:ascii="Times New Roman" w:eastAsia="Calibri" w:hAnsi="Times New Roman" w:cs="Times New Roman"/>
                <w:b/>
                <w:bCs/>
              </w:rPr>
              <w:t>мемлекет: жаңа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636A48">
              <w:rPr>
                <w:rFonts w:ascii="Times New Roman" w:eastAsia="Calibri" w:hAnsi="Times New Roman" w:cs="Times New Roman"/>
                <w:b/>
                <w:bCs/>
                <w:lang w:val="kk-KZ"/>
              </w:rPr>
              <w:t>меже</w:t>
            </w:r>
            <w:r w:rsidRPr="00636A48">
              <w:rPr>
                <w:rFonts w:ascii="Times New Roman" w:eastAsia="Calibri" w:hAnsi="Times New Roman" w:cs="Times New Roman"/>
                <w:b/>
                <w:bCs/>
              </w:rPr>
              <w:t xml:space="preserve"> мен мүмкіндіктер</w:t>
            </w:r>
          </w:p>
          <w:p w:rsidR="00607C55" w:rsidRPr="0044052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607C55" w:rsidRPr="002516AB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C55" w:rsidRPr="002516AB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tabs>
          <w:tab w:val="center" w:pos="426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tabs>
          <w:tab w:val="center" w:pos="426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tabs>
          <w:tab w:val="center" w:pos="426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1 Секция.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АБАЙ ІЛІМІ ЖӘНЕ ҚАЗАҚСТАНДЫҚ ҚОҒАМДЫ ЖАҢАРТУ СТРАТЕГИЯСЫНЫҢ ӨЗЕКТІ МӘСЕЛЕЛЕРІ</w:t>
      </w: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607C55" w:rsidRPr="002516AB" w:rsidRDefault="00607C55" w:rsidP="00607C55">
      <w:pPr>
        <w:shd w:val="clear" w:color="auto" w:fill="FFFFFF"/>
        <w:tabs>
          <w:tab w:val="center" w:pos="426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75765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  <w:r w:rsidRPr="0075765B"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  <w:t xml:space="preserve">Модератор: </w:t>
      </w:r>
      <w:r w:rsidRPr="0075765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Айтм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ұ</w:t>
      </w:r>
      <w:r w:rsidRPr="0075765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хамбетов Айдар Абаевич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 </w:t>
      </w:r>
      <w:r w:rsidRPr="0075765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–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 тарих ғылымдарының доктары,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Қазақстан тарихы және философия кафедрасының профессоры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  </w:t>
      </w:r>
    </w:p>
    <w:p w:rsidR="00607C55" w:rsidRPr="0075765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Хатшы</w:t>
      </w:r>
      <w:r w:rsidRPr="0075765B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Pr="0075765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Исмаилов Сер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і</w:t>
      </w:r>
      <w:r w:rsidRPr="0075765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кжан Сагындыкович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 </w:t>
      </w:r>
      <w:r w:rsidRPr="0075765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–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 тарих ғылымдарының кандидаты,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Қазақстан тарихы және философия кафедрасының доценті</w:t>
      </w:r>
    </w:p>
    <w:p w:rsidR="00607C55" w:rsidRPr="002516AB" w:rsidRDefault="00607C55" w:rsidP="00607C55">
      <w:pPr>
        <w:shd w:val="clear" w:color="auto" w:fill="FFFFFF"/>
        <w:spacing w:after="0" w:line="240" w:lineRule="auto"/>
        <w:jc w:val="both"/>
        <w:rPr>
          <w:sz w:val="24"/>
          <w:szCs w:val="24"/>
          <w:shd w:val="clear" w:color="auto" w:fill="FFFFFF"/>
          <w:lang w:val="kk-KZ"/>
        </w:rPr>
      </w:pPr>
    </w:p>
    <w:p w:rsidR="00607C55" w:rsidRPr="002516AB" w:rsidRDefault="00607C55" w:rsidP="00607C55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АБАЙ ШЫҒАРМАШЫЛЫҒЫНДАҒЫ АДАМГЕРШІЛІК ТӘРБИЕСІ МӘСЕЛЕСІ</w:t>
      </w:r>
    </w:p>
    <w:p w:rsidR="00607C55" w:rsidRPr="00CA139F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Сон М.А. – лингвистика магистрі, шет тілдер  каф. оқытушысы, А.Байтұрсынов атындағы ҚМУ</w:t>
      </w:r>
    </w:p>
    <w:p w:rsidR="00607C55" w:rsidRPr="00CA139F" w:rsidRDefault="00607C55" w:rsidP="00607C55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A139F">
        <w:rPr>
          <w:rFonts w:ascii="Times New Roman" w:eastAsia="Calibri" w:hAnsi="Times New Roman" w:cs="Times New Roman"/>
          <w:b/>
          <w:sz w:val="24"/>
          <w:szCs w:val="24"/>
          <w:lang w:val="kk-KZ"/>
        </w:rPr>
        <w:t>КӨРКЕМ ШЫҒАРМАДАҒЫ  «ДАЛА» КОНЦЕПТІСІНІҢ КӨРІНІСІ</w:t>
      </w:r>
    </w:p>
    <w:p w:rsidR="00607C55" w:rsidRPr="00CA139F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A139F">
        <w:rPr>
          <w:rFonts w:ascii="Times New Roman" w:eastAsia="Calibri" w:hAnsi="Times New Roman" w:cs="Times New Roman"/>
          <w:sz w:val="24"/>
          <w:szCs w:val="24"/>
          <w:lang w:val="kk-KZ"/>
        </w:rPr>
        <w:t>Алимбаева А.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 xml:space="preserve">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 xml:space="preserve">7М02301 – Қазақ филологиясы </w:t>
      </w:r>
      <w:r w:rsidRPr="00A0796A">
        <w:rPr>
          <w:rFonts w:ascii="Times New Roman" w:hAnsi="Times New Roman" w:cs="Times New Roman"/>
          <w:sz w:val="24"/>
          <w:szCs w:val="24"/>
          <w:lang w:val="kk-KZ" w:eastAsia="ar-SA"/>
        </w:rPr>
        <w:t>мамандығы бойынша магистратура білім алушысы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>, А.Байтұрсынов атындағы ҚМУ</w:t>
      </w:r>
    </w:p>
    <w:p w:rsidR="00607C55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 w:eastAsia="ar-SA"/>
        </w:rPr>
        <w:t>Досова А.Т.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 xml:space="preserve">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 xml:space="preserve"> филол. ғ.к., тіл және әдебиет теориясы каф-ң д-ті А.Байтұрсынов атындағы ҚМ</w:t>
      </w:r>
      <w:r>
        <w:rPr>
          <w:rFonts w:ascii="Times New Roman" w:hAnsi="Times New Roman" w:cs="Times New Roman"/>
          <w:sz w:val="24"/>
          <w:szCs w:val="24"/>
          <w:lang w:val="kk-KZ" w:eastAsia="ar-SA"/>
        </w:rPr>
        <w:t>У</w:t>
      </w:r>
    </w:p>
    <w:p w:rsidR="00607C55" w:rsidRPr="00CA139F" w:rsidRDefault="00607C55" w:rsidP="00607C55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«СӘУІР-МӘУСЫМ АЙЛАРЫНЫҢ АҒЫМЫНДА ҰЛЫ АҚЫН АБАЙ ҚҰНАНБАЕВТЫҢ 100 ЖЫЛДЫҒЫ».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1945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ЖЫЛДАҒЫ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АБАЙДЫҢ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100-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ЖЫЛДЫҚ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МЕРЕТОЙЫ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: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КУСТАНАЙ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МҰҒАЛІМДІК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ИНСТИТУТІ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–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ҚАЗКСР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- </w:t>
      </w:r>
      <w:r w:rsidRPr="00CA139F">
        <w:rPr>
          <w:rFonts w:ascii="Times New Roman" w:hAnsi="Times New Roman" w:cs="Times New Roman"/>
          <w:b/>
          <w:color w:val="000000"/>
          <w:sz w:val="24"/>
          <w:szCs w:val="24"/>
        </w:rPr>
        <w:t>КСРО</w:t>
      </w:r>
    </w:p>
    <w:p w:rsidR="00607C55" w:rsidRPr="002516AB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CA139F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Легкий Д.М.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>– тарих ғ.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д-ры, Қазақстан тарихы және филос-я каф-ң пр-ры, А.Байтұрсынов атындағы ҚМУ</w:t>
      </w:r>
    </w:p>
    <w:p w:rsidR="00607C55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Борисова А.П.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– 6М020300 - </w:t>
      </w:r>
      <w:r w:rsidRPr="002516AB">
        <w:rPr>
          <w:rFonts w:ascii="Times New Roman" w:hAnsi="Times New Roman" w:cs="Times New Roman"/>
          <w:sz w:val="24"/>
          <w:szCs w:val="24"/>
        </w:rPr>
        <w:t>«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Тарих</w:t>
      </w:r>
      <w:r w:rsidRPr="002516AB">
        <w:rPr>
          <w:rFonts w:ascii="Times New Roman" w:hAnsi="Times New Roman" w:cs="Times New Roman"/>
          <w:sz w:val="24"/>
          <w:szCs w:val="24"/>
        </w:rPr>
        <w:t>» мамандығы бойынша магистратура білім алушысы, А. Байтұрсынов атындағы ҚМУ</w:t>
      </w:r>
    </w:p>
    <w:p w:rsidR="00607C55" w:rsidRDefault="00607C55" w:rsidP="00607C55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139F">
        <w:rPr>
          <w:rFonts w:ascii="Times New Roman" w:hAnsi="Times New Roman" w:cs="Times New Roman"/>
          <w:b/>
          <w:sz w:val="24"/>
          <w:szCs w:val="24"/>
          <w:lang w:val="kk-KZ"/>
        </w:rPr>
        <w:t>А.БАЙТҰРСЫНҰЛЫ ШЫҒАРМАЛАРЫНДАҒЫ СИМВОЛДЫҚ МӘНІ БАР   СӨЗДЕР МЕН СӨЗ ТІРКЕСТЕРІН  ТАЛДАУ</w:t>
      </w:r>
    </w:p>
    <w:p w:rsidR="00607C55" w:rsidRPr="00CA139F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Досова А.Т.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>филол. ғ.к., тіл және әдебиет теориясы каф-ң д-ті А.Байтұрсынов атындағы ҚМ</w:t>
      </w:r>
      <w:r>
        <w:rPr>
          <w:rFonts w:ascii="Times New Roman" w:hAnsi="Times New Roman" w:cs="Times New Roman"/>
          <w:sz w:val="24"/>
          <w:szCs w:val="24"/>
          <w:lang w:val="kk-KZ" w:eastAsia="ar-SA"/>
        </w:rPr>
        <w:t>У</w:t>
      </w:r>
    </w:p>
    <w:p w:rsidR="00607C55" w:rsidRPr="00CA139F" w:rsidRDefault="00607C55" w:rsidP="00607C5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Мырзабай С.Р.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 xml:space="preserve">6М020500 – Филология </w:t>
      </w:r>
      <w:r w:rsidRPr="00A0796A">
        <w:rPr>
          <w:rFonts w:ascii="Times New Roman" w:hAnsi="Times New Roman" w:cs="Times New Roman"/>
          <w:sz w:val="24"/>
          <w:szCs w:val="24"/>
          <w:lang w:val="kk-KZ" w:eastAsia="ar-SA"/>
        </w:rPr>
        <w:t>мамандығы бойынша магистратура білім алушысы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>, А.Байтұрсынов атындағы ҚМУ</w:t>
      </w:r>
    </w:p>
    <w:p w:rsidR="00607C55" w:rsidRPr="00CA139F" w:rsidRDefault="00607C55" w:rsidP="00607C55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ar-SA"/>
        </w:rPr>
      </w:pPr>
      <w:r w:rsidRPr="00CA139F">
        <w:rPr>
          <w:rFonts w:ascii="Times New Roman" w:hAnsi="Times New Roman" w:cs="Times New Roman"/>
          <w:b/>
          <w:sz w:val="24"/>
          <w:szCs w:val="24"/>
          <w:lang w:val="kk-KZ"/>
        </w:rPr>
        <w:t>ҚОСТАНАЙ   ӨҢІРІНІҢ  САКРАЛДЫ  ГЕОГРАФИЯСЫ</w:t>
      </w:r>
    </w:p>
    <w:p w:rsidR="00607C55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A139F">
        <w:rPr>
          <w:rFonts w:ascii="Times New Roman" w:hAnsi="Times New Roman" w:cs="Times New Roman"/>
          <w:sz w:val="24"/>
          <w:szCs w:val="24"/>
          <w:lang w:val="kk-KZ"/>
        </w:rPr>
        <w:t>Нысамбаева</w:t>
      </w:r>
      <w:r>
        <w:rPr>
          <w:rFonts w:ascii="Times New Roman" w:hAnsi="Times New Roman" w:cs="Times New Roman"/>
          <w:sz w:val="24"/>
          <w:szCs w:val="24"/>
          <w:lang w:val="kk-KZ" w:eastAsia="ar-SA"/>
        </w:rPr>
        <w:t xml:space="preserve"> П.Е.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 xml:space="preserve"> 7М02301 – Қазақ филологиясы </w:t>
      </w:r>
      <w:r w:rsidRPr="00A0796A">
        <w:rPr>
          <w:rFonts w:ascii="Times New Roman" w:hAnsi="Times New Roman" w:cs="Times New Roman"/>
          <w:sz w:val="24"/>
          <w:szCs w:val="24"/>
          <w:lang w:val="kk-KZ" w:eastAsia="ar-SA"/>
        </w:rPr>
        <w:t>мамандығы бойынша магистратура білім алушысы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>, А.Байтұрсынов атындағы ҚМУ</w:t>
      </w:r>
    </w:p>
    <w:p w:rsidR="00607C55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 w:eastAsia="ar-SA"/>
        </w:rPr>
        <w:t xml:space="preserve">Досова А.Т.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>филол. ғ.к., тіл және әдебиет теориясы каф-ң д-ті А.Байтұрсынов атындағы ҚМ</w:t>
      </w:r>
      <w:r>
        <w:rPr>
          <w:rFonts w:ascii="Times New Roman" w:hAnsi="Times New Roman" w:cs="Times New Roman"/>
          <w:sz w:val="24"/>
          <w:szCs w:val="24"/>
          <w:lang w:val="kk-KZ" w:eastAsia="ar-SA"/>
        </w:rPr>
        <w:t>У</w:t>
      </w:r>
    </w:p>
    <w:p w:rsidR="00607C55" w:rsidRDefault="00607C55" w:rsidP="00607C55">
      <w:pPr>
        <w:pStyle w:val="a3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ar-SA"/>
        </w:rPr>
      </w:pPr>
      <w:r w:rsidRPr="00CA139F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ҚАЗАҚ ИНТЕРНЕТ ТІЛІНІҢ ҚАДІРІ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139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АРТСЫН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07C55" w:rsidRPr="00CA139F" w:rsidRDefault="00607C55" w:rsidP="00607C5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 w:eastAsia="ar-S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Чечёткина А.С. </w:t>
      </w:r>
      <w:r w:rsidRPr="00CA139F">
        <w:rPr>
          <w:rFonts w:ascii="Times New Roman" w:hAnsi="Times New Roman" w:cs="Times New Roman"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</w:t>
      </w:r>
      <w:r w:rsidRPr="00CA139F">
        <w:rPr>
          <w:rFonts w:ascii="Times New Roman" w:hAnsi="Times New Roman" w:cs="Times New Roman"/>
          <w:iCs/>
          <w:sz w:val="24"/>
          <w:szCs w:val="24"/>
          <w:lang w:val="kk-KZ"/>
        </w:rPr>
        <w:t>6М050400 – «Журналистика» мамандығының магистратура білім алушысы</w:t>
      </w:r>
      <w:r w:rsidRPr="00CA139F">
        <w:rPr>
          <w:rFonts w:ascii="Times New Roman" w:hAnsi="Times New Roman" w:cs="Times New Roman"/>
          <w:sz w:val="24"/>
          <w:szCs w:val="24"/>
          <w:lang w:val="kk-KZ" w:eastAsia="ar-SA"/>
        </w:rPr>
        <w:t>, А.Байтұрсынов атындағы ҚМУ</w:t>
      </w:r>
    </w:p>
    <w:p w:rsidR="00607C55" w:rsidRPr="00CA139F" w:rsidRDefault="00607C55" w:rsidP="00607C5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numPr>
          <w:ilvl w:val="0"/>
          <w:numId w:val="25"/>
        </w:num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Секция.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ӘЛ-ФАРАБИ ЖӘНЕ ЖАҺАНДАНУ АЯСЫНДАҒЫ ІЗГІЛІКТІ, ТАТУ ҚОҒАМ ҚҰНДЫЛЫҚТАРЫ</w:t>
      </w:r>
    </w:p>
    <w:p w:rsidR="00607C55" w:rsidRPr="002516AB" w:rsidRDefault="00607C55" w:rsidP="00607C5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  <w:t xml:space="preserve">Модератор: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Тойматаев Даурен Болатұлы –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философия ғылымдарының кандитаты, Қазақстан тарихы және философия кафедрасының меңгерушісі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Хатшы: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Шаукенов Жангелды Арсенович – тарих ғылымдарының кандидаты,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Қазақстан тарихы және философия кафедрасының доценті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1 ӘЛ-ФАРАБИДІҢ ФИЛОСОФИЯЛЫҚ МҰРАСЫ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Тойматаев Д.Б –  филос.ғ.к., қазақстан тарихы және философия каф-ң меңгерушісі, А.Байтұрсынов атындағы ҚМУ 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color w:val="00000A"/>
          <w:sz w:val="24"/>
          <w:szCs w:val="24"/>
          <w:lang w:val="kk-KZ"/>
        </w:rPr>
        <w:t xml:space="preserve">Кутымбаев Р.Т.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– пед. м-рі, дене шынықтыру каф.пр-ы, ҚР ІІМ Қостанай академиясы </w:t>
      </w:r>
    </w:p>
    <w:p w:rsidR="00607C55" w:rsidRDefault="00607C55" w:rsidP="00607C5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2 ФЕДОРОВ АУДАНЫНЫҢ ТАРИХЫ</w:t>
      </w:r>
    </w:p>
    <w:p w:rsidR="00607C55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Сегизбаев А.К. – 6М020300 - </w:t>
      </w:r>
      <w:r w:rsidRPr="00FA7A7F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Тарих</w:t>
      </w:r>
      <w:r w:rsidRPr="00FA7A7F">
        <w:rPr>
          <w:rFonts w:ascii="Times New Roman" w:hAnsi="Times New Roman" w:cs="Times New Roman"/>
          <w:sz w:val="24"/>
          <w:szCs w:val="24"/>
          <w:lang w:val="kk-KZ"/>
        </w:rPr>
        <w:t>» мамандығы бойынша магистратура білім алушысы, А. Байтұрсынов атындағы ҚМУ</w:t>
      </w:r>
    </w:p>
    <w:p w:rsidR="00607C55" w:rsidRPr="00A830FA" w:rsidRDefault="00607C55" w:rsidP="00607C55">
      <w:pPr>
        <w:numPr>
          <w:ilvl w:val="0"/>
          <w:numId w:val="25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830FA">
        <w:rPr>
          <w:rFonts w:ascii="Times New Roman" w:hAnsi="Times New Roman" w:cs="Times New Roman"/>
          <w:b/>
          <w:sz w:val="24"/>
          <w:szCs w:val="24"/>
          <w:lang w:val="kk-KZ"/>
        </w:rPr>
        <w:t>ҚАЗАҚТЫҢ ТАМЫРЛАСТЫҚ ИНСТИТУТЫ МЕН ТОЛЕРАНТТЫЛЫҒЫ</w:t>
      </w:r>
    </w:p>
    <w:p w:rsidR="00607C55" w:rsidRPr="00A830FA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830FA">
        <w:rPr>
          <w:rFonts w:ascii="Times New Roman" w:hAnsi="Times New Roman" w:cs="Times New Roman"/>
          <w:sz w:val="24"/>
          <w:szCs w:val="24"/>
          <w:lang w:val="kk-KZ"/>
        </w:rPr>
        <w:t>Асқарова А.С. – 6М050400 –Журналистика мамандығының магистратура білім алушысы, А.Байтұрсынов атындағы ҚМУ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3 Секция.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БІЛІМ ЖӘНЕ БӘСЕКЕГЕ ҚАБІЛЕТТІЛІК САПАСЫ: МҮМКІНДІКТЕР МЕН ЖАҢА БАҒЫТТАР</w:t>
      </w:r>
    </w:p>
    <w:p w:rsidR="00607C55" w:rsidRPr="002516AB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516AB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Модератор: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Саркисян Лилия Вагановна –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психология ғылымдарының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>кандидат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ы, педагогика және психология кафедрасының профессоры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Хатшы</w:t>
      </w:r>
      <w:r w:rsidRPr="002516AB">
        <w:rPr>
          <w:rFonts w:ascii="Times New Roman" w:hAnsi="Times New Roman" w:cs="Times New Roman"/>
          <w:b/>
          <w:sz w:val="24"/>
          <w:szCs w:val="24"/>
        </w:rPr>
        <w:t>: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 Пархоменко Ирина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>Александро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вна –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педагогика ғылымдарының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>кандидат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ы, педагогика және психология кафедрасының доценті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</w:p>
    <w:p w:rsidR="00607C55" w:rsidRPr="001D0B5B" w:rsidRDefault="00607C55" w:rsidP="00607C55">
      <w:pPr>
        <w:numPr>
          <w:ilvl w:val="0"/>
          <w:numId w:val="3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0"/>
          <w:lang w:val="en-US"/>
        </w:rPr>
      </w:pPr>
      <w:r w:rsidRPr="001D0B5B">
        <w:rPr>
          <w:rFonts w:ascii="Times New Roman" w:hAnsi="Times New Roman" w:cs="Times New Roman"/>
          <w:b/>
          <w:sz w:val="24"/>
          <w:szCs w:val="20"/>
          <w:lang w:val="en-US"/>
        </w:rPr>
        <w:t xml:space="preserve">THE PHENOMENON OF LANGUAGE INTERFERENCE IN THE CONTEXT OF MULTILINGUAL EDUCATION </w:t>
      </w:r>
    </w:p>
    <w:p w:rsidR="00607C55" w:rsidRPr="002516AB" w:rsidRDefault="00607C55" w:rsidP="00607C55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Аймуханова Д.Т. – гум.ғ.магистрі, шетел филологиясы каф. аға оқытушысы А. Байтұрсынов атындағы ҚМУ  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en-US"/>
        </w:rPr>
      </w:pPr>
      <w:r w:rsidRPr="002516AB">
        <w:rPr>
          <w:rFonts w:ascii="Times New Roman" w:hAnsi="Times New Roman" w:cs="Times New Roman"/>
          <w:b/>
          <w:bCs/>
          <w:sz w:val="24"/>
          <w:szCs w:val="24"/>
          <w:lang w:val="de-DE"/>
        </w:rPr>
        <w:t>ENTWICKLUNG DER KOMMUNIKATIONSFÄHIGKEIT DURCH KOOPERATIVE ARBEITSFORMEN IM FREMDSPRACHENUNTERRICHT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Алпыспаева З.Т. – шетел тілі каф. аға оқутышысы, А. Байтурсынов атындағы ҚМУ </w:t>
      </w:r>
    </w:p>
    <w:p w:rsidR="00607C55" w:rsidRPr="00990849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ЖОҒАРЫ ОҚУ ОРНЫ СТУДЕНТТЕРІНІҢ ОҚУ УӘЖДЕМЕСІН АРТТЫРУ ЖОЛДАРЫ </w:t>
      </w:r>
    </w:p>
    <w:p w:rsidR="00607C55" w:rsidRPr="005A48CF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990849">
        <w:rPr>
          <w:rFonts w:ascii="Times New Roman" w:hAnsi="Times New Roman" w:cs="Times New Roman"/>
          <w:sz w:val="24"/>
          <w:szCs w:val="24"/>
          <w:lang w:val="kk-KZ"/>
        </w:rPr>
        <w:t xml:space="preserve">Ермағанова Д.С. – </w:t>
      </w:r>
      <w:r w:rsidRPr="00990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6M010300 – «Педагогика и психология» </w:t>
      </w:r>
      <w:r w:rsidRPr="00990849">
        <w:rPr>
          <w:rFonts w:ascii="Times New Roman" w:hAnsi="Times New Roman" w:cs="Times New Roman"/>
          <w:sz w:val="24"/>
          <w:szCs w:val="24"/>
          <w:lang w:val="kk-KZ"/>
        </w:rPr>
        <w:t>мамандығы бойынша магистратура білім алушысы, А. Байтұрсынов атындағы ҚМУ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СТУДЕНТТЕРДІҢ ӨЗІНДІК ЖҰМЫСЫН ҰЙЫМДАСТЫРУ МӘСЕЛЕСІНЕ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Емельянова Л.А. – психология ғ.к., психология және педагогика каф. доценті Орск МТИ (Орынбор МУ фил.)</w:t>
      </w:r>
    </w:p>
    <w:p w:rsidR="00607C55" w:rsidRPr="00C85A6A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ТРИЗ-ТЕХНОЛОГИЯСЫ ҚАЗІРГІ БІЛІМ ПРОЦЕСІНДЕ </w:t>
      </w:r>
    </w:p>
    <w:p w:rsidR="00607C55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85A6A">
        <w:rPr>
          <w:rFonts w:ascii="Times New Roman" w:hAnsi="Times New Roman" w:cs="Times New Roman"/>
          <w:sz w:val="24"/>
          <w:szCs w:val="24"/>
          <w:lang w:val="kk-KZ"/>
        </w:rPr>
        <w:t>Жалғасов Ж.Н. – 6М060100 - «Математика» мамандығы бойынша магистратура білім алушысы, А. Байтұрсынов атындағы ҚМУ</w:t>
      </w:r>
    </w:p>
    <w:p w:rsidR="00607C55" w:rsidRPr="00C85A6A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Утемисова А.А. – пед.ғ.к., доцент, А.Байтурыснов атындағы ҚМУ математика каф. </w:t>
      </w: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еңгерушісі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МЕДИА-БІЛІМ ТЕХНОЛОГИЯЛАРЫН ОҚУ ҮРДІСІНЕ ЕНГІЗУ ТИІМДІЛІГІ</w:t>
      </w:r>
    </w:p>
    <w:p w:rsidR="00607C55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Жылқыбаева З.Ғ.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 6М050400 – «Журналистика» </w:t>
      </w:r>
      <w:r w:rsidRPr="00C85A6A">
        <w:rPr>
          <w:rFonts w:ascii="Times New Roman" w:hAnsi="Times New Roman" w:cs="Times New Roman"/>
          <w:sz w:val="24"/>
          <w:szCs w:val="24"/>
          <w:lang w:val="kk-KZ"/>
        </w:rPr>
        <w:t>мамандығы бойынша магистратура білім алушысы, А. Байтұрсынов атындағы ҚМУ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Жүсіпова А.М. – фил.ғ.к., доцент, А.Байтұрсынов атындағы  ҚМУ журналистика және коммуникациялық мен</w:t>
      </w:r>
      <w:r>
        <w:rPr>
          <w:rFonts w:ascii="Times New Roman" w:hAnsi="Times New Roman" w:cs="Times New Roman"/>
          <w:sz w:val="24"/>
          <w:szCs w:val="24"/>
          <w:lang w:val="kk-KZ"/>
        </w:rPr>
        <w:t>еджмент каф.м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еңгерушісі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ҚАШЫҚТЫҚТАН ОҚЫТУ ЖАҒДАЙЫНДА ЗАМАНАУИ ТЕХНОЛОГИЯЛАРДЫ ҚОЛДАНУ МҮМКІНДІКТЕРІ 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Куренко К.Н. – гум.ғ. магистрі, А.Байтұрсынов атындағы  ҚМУ ветеринариялық санитария каф. аға оқытушысы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БЛУМ ТАКСОНОМИЯСЫНА СӘЙКЕС ТАПСЫРМАЛАРДЫҢ ЖҮЙЕСІН ҚҰРЫЛЫМДАУ АРҚЫЛЫ ФУНКЦИОНАЛДЫҚ САУАТТЫЛЫҚ ДАҒДЫЛАРЫН ҚАЛЫПТАСТЫРУ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Лукина Н.В. –  математика мұғалімі, «Назарбаев Зияткерлік мектептері» дербес білім беру ұйымының Қостанай қ. «физика-математикалық бағытындағы Назарбаев Зияткерлік мектебі» филиалы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Утемисова А.А. – пед.ғ.к., математика және физика каф.доценті, А.Байтұрсынов атындағы  ҚМУ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ШЕТЕЛ ТІЛІНДЕ ТЫҢДАУ ДАҒДЫЛАРЫН ЖАҚСАРТУ ҮШІН ПОДКАСТТАРДЫ ҚОЛДАНУ</w:t>
      </w:r>
    </w:p>
    <w:p w:rsidR="00607C55" w:rsidRPr="002516AB" w:rsidRDefault="00607C55" w:rsidP="00607C55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Назаренко О.С. – лингвистика магистрі, шетел филология каф.  аға оқытушысы, А.Байтұрсынов атындағы  ҚМУ </w:t>
      </w:r>
    </w:p>
    <w:p w:rsidR="00607C55" w:rsidRPr="002516AB" w:rsidRDefault="00607C55" w:rsidP="00607C55">
      <w:pPr>
        <w:pStyle w:val="a3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ҚАЗАҚСТАНДАҒЫ ҚАЗІРГІ ОРЫС ТІЛДІ БАСПА ҚҰРАЛДАРЫНЫҢ СӨЙЛЕУ МӘДЕНИЕТІ </w:t>
      </w:r>
    </w:p>
    <w:p w:rsidR="00607C55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C90E7D">
        <w:rPr>
          <w:lang w:val="kk-KZ"/>
        </w:rPr>
        <w:t xml:space="preserve">Назарук Т.А. – </w:t>
      </w:r>
      <w:r>
        <w:rPr>
          <w:lang w:val="kk-KZ"/>
        </w:rPr>
        <w:t xml:space="preserve">6М050400 – «Журналистика» </w:t>
      </w:r>
      <w:r w:rsidRPr="00C85A6A">
        <w:rPr>
          <w:lang w:val="kk-KZ"/>
        </w:rPr>
        <w:t>мамандығы бойынша магистратура білім алушысы, А. Байтұрсынов атындағы ҚМУ</w:t>
      </w:r>
      <w:r w:rsidRPr="00C90E7D">
        <w:rPr>
          <w:lang w:val="kk-KZ"/>
        </w:rPr>
        <w:t xml:space="preserve"> 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C90E7D">
        <w:rPr>
          <w:lang w:val="kk-KZ"/>
        </w:rPr>
        <w:t xml:space="preserve">Кунгурова О.Г. – фил.ғ.к, журналистика және коммуникациялық менеджмент каф.профессоры, А. Байтұрсынов атындағы ҚМУ 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kk-KZ"/>
        </w:rPr>
        <w:t>ИНКЛЮЗИВТІ БІЛІМ БЕРУ ЖАҒДАЙЫНДА БОЛАШАҚ ПЕДАГОГТАРДЫ ДАЯРЛАУ МӘСЕЛЕСІ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b/>
          <w:lang w:val="kk-KZ"/>
        </w:rPr>
      </w:pPr>
      <w:r w:rsidRPr="002516AB">
        <w:rPr>
          <w:lang w:val="kk-KZ"/>
        </w:rPr>
        <w:t xml:space="preserve">Нурова А.К. – </w:t>
      </w:r>
      <w:r w:rsidRPr="00990849">
        <w:rPr>
          <w:color w:val="000000"/>
          <w:shd w:val="clear" w:color="auto" w:fill="FFFFFF"/>
          <w:lang w:val="kk-KZ"/>
        </w:rPr>
        <w:t xml:space="preserve">6M010300 – «Педагогика и психология» </w:t>
      </w:r>
      <w:r w:rsidRPr="00990849">
        <w:rPr>
          <w:lang w:val="kk-KZ"/>
        </w:rPr>
        <w:t>мамандығы бойынша магистратура білім алушысы, А. Байтұрсынов атындағы ҚМУ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kk-KZ"/>
        </w:rPr>
        <w:t>ТІЛДІК ЕМЕС УНИВЕРСИТЕТТЕ ШЕТ ТІЛІН ОҚЫТУДЫ ТЕРЕҢДЕТУДІҢ ЗАМАНАУИ ТӘСІЛДЕРІ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>Омарова З.К. – пед.ғ. магистрі, А.Байтұрсынов атындағы ҚМУ шет   тілдер каф. аға оқытушысы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</w:rPr>
        <w:t>ШЕТ ТІЛДЕРІН ОҚЫТУ ПРОЦЕСІНДЕ ИНТЕРНЕТ-РЕСУРСТАРДЫ ҚОЛДАНУДЫҢ АЛҒЫШАРТТАРЫ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 xml:space="preserve">Смаглий Т.А. – лингвистика магистрі, шетел филологиясы каф. аға оқытушысы, А.Байтұрсынов атындағы ҚМУ 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kk-KZ"/>
        </w:rPr>
        <w:t>АҒЫЛШЫН ТІЛІ САБАҚТАРЫНДА АҚПАРАТТЫҚ ТЕХНОЛОГИЯЛАРДЫҢ КӨМЕГІМЕН СТУДЕНТТЕРДІҢ КОММУНИКАТИВТІ ҚҰЗІРЕТТІЛІГІН ҚАЛЫПТАСТЫРУ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>Смағұлова М.Д. - пед.ғ. магистрі, шетел тілдері каф.оқытушысы, А.Байтұрсынов атындағы ҚМУ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kk-KZ"/>
        </w:rPr>
        <w:t>ОРЫС КЛАССИКАЛЫҚ ӘДЕБИЕТІ ШЫҒАРМАЛАРЫНЫҢ МЫСАЛЫНДА МӘТІНМЕН ЖҰМЫС ІСТЕУ КЕЗІНДЕ ФУНКЦИОНАЛДЫҚ САУАТТЫЛЫҚТЫ АРТТЫРУ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>Тарасов С.А. – гум.ғ. магистрі, Қостанай обл. әкімдігі ББ «Қостанай тұрмыстық қызмет көрсету колледжі» КМҚК</w:t>
      </w:r>
    </w:p>
    <w:p w:rsidR="00607C55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kk-KZ"/>
        </w:rPr>
        <w:t>ҚЫЗЫЛОРДА ҚАЛАСЫНДАҒЫ ОҚУШЫ ЖАСЫНДАҒЫ БАЛАЛАРДЫҢ ҚОБАЛЖУ КӨРСЕТКІШІНІҢ САЛЫСТЫРМАЛЫ ТАЛДАУЫ</w:t>
      </w:r>
    </w:p>
    <w:p w:rsidR="00607C55" w:rsidRPr="00A06E24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b/>
          <w:lang w:val="kk-KZ"/>
        </w:rPr>
      </w:pPr>
      <w:r w:rsidRPr="00A06E24">
        <w:rPr>
          <w:lang w:val="kk-KZ"/>
        </w:rPr>
        <w:t>Тасбулатова Г.С. – биология ғ. магистрі, 6D060700 – «Биология» мамандығы бойынша докторантура білім алушысы, Л.Н. Гумилев атындағы ЕҰУ, Нұр-Сұлтан қ.</w:t>
      </w:r>
    </w:p>
    <w:p w:rsidR="00607C55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2516AB">
        <w:rPr>
          <w:b/>
          <w:lang w:val="kk-KZ"/>
        </w:rPr>
        <w:t xml:space="preserve">ОҢТҮСТІК ЖӘНЕ СОЛТҮСТІК ҚАЗАҚСТАНДА ТҰРАТЫН 7-11 ЖАС    АРАЛЫҒЫНДАҒЫ ОҚУШЫ ҚЫЗДАРДЫҢ ФИЗИКАЛЫҚ ДАМУЫН БАҒАЛАУ </w:t>
      </w:r>
    </w:p>
    <w:p w:rsidR="00607C55" w:rsidRPr="00A06E24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lang w:val="kk-KZ"/>
        </w:rPr>
      </w:pPr>
      <w:r w:rsidRPr="00A06E24">
        <w:rPr>
          <w:lang w:val="kk-KZ"/>
        </w:rPr>
        <w:lastRenderedPageBreak/>
        <w:t>Тасбулатова Г.С. – биология ғ. магистрі, 6D060700 – «Биология» мамандығы бойынша докторантура білім алушысы, Л.Н. Гумилев атындағы ЕҰУ, Нұр-Сұлтан қ.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kk-KZ"/>
        </w:rPr>
        <w:t xml:space="preserve">THE ROLE OF DRAMA </w:t>
      </w:r>
      <w:r w:rsidRPr="002516AB">
        <w:rPr>
          <w:b/>
          <w:lang w:val="en-US"/>
        </w:rPr>
        <w:t>IN TEACHING ENGLISH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>Ткаля А.В. – гум.ғ.магистрі, шетел филологиясы каф.оқытушысы, А.Байтұрсынов атындағы  ҚМУ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2516AB">
        <w:rPr>
          <w:b/>
          <w:lang w:val="kk-KZ"/>
        </w:rPr>
        <w:t>ВЕБ-БЛОГ ЖӘНЕ БАСҚА ДА ОНЛАЙН ҚҰРАЛДАР ШЕТЕЛ ТІЛДЕРІН ОҚИТЫН СТУДЕНТТЕРДІҢ МОТИВАЦИЯСЫН ДАМЫТУ ТӘСІЛІ РЕТІНДЕ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 xml:space="preserve">Шандецкая Ю.Н. – гум.ғ.магистрі, шетел филологиясы каф. аға оқытушысы, ҚМУ Байтұрсынов 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2516AB">
        <w:rPr>
          <w:b/>
          <w:lang w:val="kk-KZ"/>
        </w:rPr>
        <w:t xml:space="preserve">СЫЗЫҚТЫ ЕМЕС ТЕҢДЕУЛЕР ЖҮЙЕСІНІҢ ЕРЕКШЕЛІКТЕРІ ЖӘНЕ  ОЛАРДЫҢ ШЕШІМДЕРІ 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 xml:space="preserve">Утемисова А.А. – пед.ғ.к., доцент, математика және физика каф.меңгерушісі, А.Байтурыснов атындағы ҚМУ 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 xml:space="preserve">Мухамедрахымова А.У. – 7M05401 - Математика </w:t>
      </w:r>
      <w:r w:rsidRPr="00A0796A">
        <w:rPr>
          <w:lang w:val="kk-KZ"/>
        </w:rPr>
        <w:t>мамандығы бойынша магистратура білім алушысы</w:t>
      </w:r>
      <w:r>
        <w:rPr>
          <w:lang w:val="kk-KZ"/>
        </w:rPr>
        <w:t>,</w:t>
      </w:r>
      <w:r w:rsidRPr="002516AB">
        <w:rPr>
          <w:lang w:val="kk-KZ"/>
        </w:rPr>
        <w:t xml:space="preserve"> А. Байтұрсынов атындағы  ҚМУ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2516AB">
        <w:rPr>
          <w:b/>
          <w:shd w:val="clear" w:color="auto" w:fill="FFFFFF"/>
          <w:lang w:val="en-US"/>
        </w:rPr>
        <w:t>ARTISTIC IMPLEMENTATION OF THE ISLAND’S MYTHOLOGIES IN THE WORKS OF WILLIAM GOLDING</w:t>
      </w:r>
    </w:p>
    <w:p w:rsidR="00607C55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lang w:val="kk-KZ"/>
        </w:rPr>
      </w:pPr>
      <w:r>
        <w:rPr>
          <w:lang w:val="kk-KZ"/>
        </w:rPr>
        <w:t>Журавская Ю.В. – 7М02303 – «Ш</w:t>
      </w:r>
      <w:r w:rsidRPr="002516AB">
        <w:rPr>
          <w:lang w:val="kk-KZ"/>
        </w:rPr>
        <w:t>етел филологиясы</w:t>
      </w:r>
      <w:r>
        <w:rPr>
          <w:lang w:val="kk-KZ"/>
        </w:rPr>
        <w:t>»</w:t>
      </w:r>
      <w:r w:rsidRPr="002516AB">
        <w:rPr>
          <w:lang w:val="kk-KZ"/>
        </w:rPr>
        <w:t xml:space="preserve"> мамандығы бойынша магистратура білім алушысы,  А.Байтурыснов атындағы  ҚМУ</w:t>
      </w:r>
    </w:p>
    <w:p w:rsidR="00607C55" w:rsidRPr="00D13D43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2516AB">
        <w:rPr>
          <w:b/>
          <w:lang w:val="kk-KZ"/>
        </w:rPr>
        <w:t>ҚАЗІРГІ ЖАСТАРҒА ИНТЕРНЕТТІҢ КЕЙБІР ЕРЕКШЕЛІКТЕР ӘСЕРІ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/>
          <w:lang w:val="kk-KZ"/>
        </w:rPr>
      </w:pPr>
      <w:r w:rsidRPr="002516AB">
        <w:rPr>
          <w:lang w:val="kk-KZ"/>
        </w:rPr>
        <w:t xml:space="preserve">Темирханова Х.З. – 7М07101 – «Электроэнергетика» мамандығы бойынша магистратура білім алушысы, А. Байтұрсынов атындағы ҚМУ 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/>
          <w:lang w:val="kk-KZ"/>
        </w:rPr>
      </w:pPr>
      <w:r w:rsidRPr="002516AB">
        <w:rPr>
          <w:lang w:val="kk-KZ"/>
        </w:rPr>
        <w:t xml:space="preserve">Сапа В.Ю. – тех.ғ.к., </w:t>
      </w:r>
      <w:r w:rsidRPr="002516AB">
        <w:rPr>
          <w:kern w:val="36"/>
          <w:lang w:val="kk-KZ"/>
        </w:rPr>
        <w:t>электр энергетикасы каф. аға оқытушысы,</w:t>
      </w:r>
      <w:r w:rsidRPr="002516AB">
        <w:rPr>
          <w:rFonts w:eastAsia="Arial-ItalicMT"/>
          <w:lang w:val="kk-KZ"/>
        </w:rPr>
        <w:t xml:space="preserve"> </w:t>
      </w:r>
      <w:r w:rsidRPr="002516AB">
        <w:rPr>
          <w:lang w:val="kk-KZ"/>
        </w:rPr>
        <w:t xml:space="preserve">А. Байтұрсынов атындағы ҚМУ </w:t>
      </w:r>
    </w:p>
    <w:p w:rsidR="00607C55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/>
          <w:lang w:val="kk-KZ"/>
        </w:rPr>
      </w:pPr>
      <w:r w:rsidRPr="002516AB">
        <w:rPr>
          <w:lang w:val="kk-KZ"/>
        </w:rPr>
        <w:t>Темирханов Б.С. – дене шынықтыру және спорт каф. аға оқытушысы, А. Байтұрсынов атындағы ҚМУ</w:t>
      </w:r>
    </w:p>
    <w:p w:rsidR="00607C55" w:rsidRPr="002516AB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2516AB">
        <w:rPr>
          <w:b/>
          <w:lang w:val="en-US"/>
        </w:rPr>
        <w:t>USING SONGS AND MUSIC IN TEACHING ENGLISH TO YOUNG LEARNERS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 xml:space="preserve">Унгутбаева Г.Ш. – аға оқытушысы, Ө.Сұлтанғазин атындағы ҚМПУ </w:t>
      </w:r>
    </w:p>
    <w:p w:rsidR="00607C55" w:rsidRPr="00A0796A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2516AB">
        <w:rPr>
          <w:lang w:val="kk-KZ"/>
        </w:rPr>
        <w:t>Салыкова А.Д. – пед.ғ.м-ры, қазақ тілі және әдебиеті пәнінің мұ</w:t>
      </w:r>
      <w:r>
        <w:rPr>
          <w:lang w:val="kk-KZ"/>
        </w:rPr>
        <w:t xml:space="preserve">ғалімі, ММ ОМ 8 ҚБ Қостанай қ, </w:t>
      </w:r>
      <w:r w:rsidRPr="00A0796A">
        <w:rPr>
          <w:lang w:val="kk-KZ"/>
        </w:rPr>
        <w:t>Ө.Сұлтанғазин атындағы ҚМПУ</w:t>
      </w:r>
      <w:r>
        <w:rPr>
          <w:lang w:val="kk-KZ"/>
        </w:rPr>
        <w:t xml:space="preserve"> студенті</w:t>
      </w:r>
    </w:p>
    <w:p w:rsidR="00607C55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2516AB">
        <w:rPr>
          <w:b/>
          <w:lang w:val="kk-KZ"/>
        </w:rPr>
        <w:t>ҚАЗІРГІ КЕЗЕҢДЕГІ КӘСІПТІК ОҚЫТУ: ТӘЖІРИБЕ ЖӘНЕ МӘСЕЛЕЛЕР</w:t>
      </w:r>
    </w:p>
    <w:p w:rsidR="00607C55" w:rsidRPr="00D13D4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D13D43">
        <w:rPr>
          <w:lang w:val="kk-KZ"/>
        </w:rPr>
        <w:t xml:space="preserve">Салыков А.С. –  "Қостанай қ. әкімдігі білім бөлімінің №1 кешкі (ауысымдық) жалпы білім беретін мектебі ММ директоры» </w:t>
      </w:r>
    </w:p>
    <w:p w:rsidR="00607C55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lang w:val="kk-KZ"/>
        </w:rPr>
      </w:pPr>
      <w:r w:rsidRPr="00B2445B">
        <w:rPr>
          <w:b/>
          <w:color w:val="000000"/>
          <w:lang w:val="kk-KZ"/>
        </w:rPr>
        <w:lastRenderedPageBreak/>
        <w:t>ӘР ТҮРЛІ ЖАС КЕЗЕҢДЕРІНДЕГІ ҚЫЗ-КЕЛІНШЕКТЕРДІҢ ӨЗІНІҢ СЫРТҚЫ КЕЛБЕТІНЕ   ҚАТЫНАСЫ</w:t>
      </w:r>
    </w:p>
    <w:p w:rsidR="00607C55" w:rsidRPr="00D13D4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D13D43">
        <w:rPr>
          <w:color w:val="000000"/>
          <w:lang w:val="kk-KZ"/>
        </w:rPr>
        <w:t>Урдабаева Л.Е.</w:t>
      </w:r>
      <w:r w:rsidRPr="00D13D43">
        <w:rPr>
          <w:b/>
          <w:color w:val="000000"/>
          <w:lang w:val="kk-KZ"/>
        </w:rPr>
        <w:t xml:space="preserve"> </w:t>
      </w:r>
      <w:r w:rsidRPr="00D13D43">
        <w:rPr>
          <w:lang w:val="kk-KZ"/>
        </w:rPr>
        <w:t>– т.ғ.к., педагогика және психология каф-ң д-ті, А.Байтұрсынов атындағы Қостанай мемлекеттік университеті</w:t>
      </w:r>
    </w:p>
    <w:p w:rsidR="00607C55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/>
          <w:lang w:val="kk-KZ"/>
        </w:rPr>
      </w:pPr>
      <w:r w:rsidRPr="00B2445B">
        <w:rPr>
          <w:color w:val="000000"/>
          <w:lang w:val="kk-KZ"/>
        </w:rPr>
        <w:t>Калиева М.Б</w:t>
      </w:r>
      <w:r>
        <w:rPr>
          <w:color w:val="000000"/>
          <w:lang w:val="kk-KZ"/>
        </w:rPr>
        <w:t xml:space="preserve"> </w:t>
      </w:r>
      <w:r w:rsidRPr="002516AB">
        <w:rPr>
          <w:lang w:val="kk-KZ"/>
        </w:rPr>
        <w:t>–</w:t>
      </w:r>
      <w:r>
        <w:rPr>
          <w:lang w:val="kk-KZ"/>
        </w:rPr>
        <w:t xml:space="preserve"> </w:t>
      </w:r>
      <w:r w:rsidRPr="00B2445B">
        <w:rPr>
          <w:szCs w:val="18"/>
          <w:lang w:val="kk-KZ"/>
        </w:rPr>
        <w:t>7M01101- «Педагогика және психология»</w:t>
      </w:r>
      <w:r>
        <w:rPr>
          <w:szCs w:val="18"/>
          <w:lang w:val="kk-KZ"/>
        </w:rPr>
        <w:t xml:space="preserve"> </w:t>
      </w:r>
      <w:r w:rsidRPr="002516AB">
        <w:rPr>
          <w:lang w:val="kk-KZ"/>
        </w:rPr>
        <w:t xml:space="preserve">мамандығы бойынша магистратура білім алушысы, А. Байтұрсынов атындағы ҚМУ </w:t>
      </w:r>
    </w:p>
    <w:p w:rsidR="00607C55" w:rsidRPr="00D13D43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>
        <w:rPr>
          <w:b/>
          <w:color w:val="000000"/>
          <w:lang w:val="kk-KZ"/>
        </w:rPr>
        <w:t>БҰҚАРАЛЫҚ АҚПАРАТ ҚҰРАЛДАРЫНЫҢ ЖАСТАРДЫҢ «ҚАУІПТІЛІК» ТУРАЛЫ ТҮСІНІЛІГІНЕ ӘСЕРІ</w:t>
      </w:r>
    </w:p>
    <w:p w:rsidR="00607C55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/>
          <w:color w:val="000000"/>
          <w:lang w:val="kk-KZ"/>
        </w:rPr>
      </w:pPr>
      <w:r w:rsidRPr="00184D89">
        <w:rPr>
          <w:color w:val="000000"/>
          <w:lang w:val="kk-KZ"/>
        </w:rPr>
        <w:t>Урдабаева Л.Е.</w:t>
      </w:r>
      <w:r w:rsidRPr="00184D89">
        <w:rPr>
          <w:b/>
          <w:color w:val="000000"/>
          <w:lang w:val="kk-KZ"/>
        </w:rPr>
        <w:t xml:space="preserve"> </w:t>
      </w:r>
      <w:r w:rsidRPr="00184D89">
        <w:rPr>
          <w:lang w:val="kk-KZ"/>
        </w:rPr>
        <w:t>– т.ғ.к., педагогика және психология каф</w:t>
      </w:r>
      <w:r>
        <w:rPr>
          <w:lang w:val="kk-KZ"/>
        </w:rPr>
        <w:t>-ң д-</w:t>
      </w:r>
      <w:r w:rsidRPr="00184D89">
        <w:rPr>
          <w:lang w:val="kk-KZ"/>
        </w:rPr>
        <w:t>ті, А.Байтұрсынов атындағы Қостанай мемлекеттік университеті</w:t>
      </w:r>
    </w:p>
    <w:p w:rsidR="00607C55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lang w:val="kk-KZ"/>
        </w:rPr>
      </w:pPr>
      <w:r w:rsidRPr="00B2445B">
        <w:rPr>
          <w:color w:val="000000"/>
          <w:lang w:val="kk-KZ"/>
        </w:rPr>
        <w:t xml:space="preserve">Көптлеу Қ.Н. </w:t>
      </w:r>
      <w:r w:rsidRPr="002516AB">
        <w:rPr>
          <w:lang w:val="kk-KZ"/>
        </w:rPr>
        <w:t>–</w:t>
      </w:r>
      <w:r>
        <w:rPr>
          <w:lang w:val="kk-KZ"/>
        </w:rPr>
        <w:t xml:space="preserve"> </w:t>
      </w:r>
      <w:r w:rsidRPr="00B2445B">
        <w:rPr>
          <w:szCs w:val="18"/>
          <w:lang w:val="kk-KZ"/>
        </w:rPr>
        <w:t>7M01101- «Педагогика және психология»</w:t>
      </w:r>
      <w:r>
        <w:rPr>
          <w:szCs w:val="18"/>
          <w:lang w:val="kk-KZ"/>
        </w:rPr>
        <w:t xml:space="preserve"> </w:t>
      </w:r>
      <w:r w:rsidRPr="002516AB">
        <w:rPr>
          <w:lang w:val="kk-KZ"/>
        </w:rPr>
        <w:t>мамандығы бойынша магистратура білім алушысы, А. Байтұрсынов атындағы ҚМУ</w:t>
      </w:r>
    </w:p>
    <w:p w:rsidR="00607C55" w:rsidRPr="00D13D43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rFonts w:eastAsia="Calibri"/>
          <w:b/>
          <w:lang w:val="kk-KZ" w:eastAsia="en-US"/>
        </w:rPr>
      </w:pPr>
      <w:r w:rsidRPr="00D13D43">
        <w:rPr>
          <w:rFonts w:eastAsia="Calibri"/>
          <w:b/>
          <w:lang w:val="kk-KZ" w:eastAsia="en-US"/>
        </w:rPr>
        <w:t>БІЛІМ БЕРУ ҮРДІСІНДЕ БАСТАУЫШ МЕКТЕП ОҚУШЫЛАРЫНЫҢ СЫНИ ОЙЛАУЫН ДАМЫТУДЫҢ ЖОЛДАРЫ</w:t>
      </w:r>
    </w:p>
    <w:p w:rsidR="00607C55" w:rsidRPr="00D13D4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rFonts w:eastAsia="Calibri"/>
          <w:lang w:val="kk-KZ" w:eastAsia="en-US"/>
        </w:rPr>
      </w:pPr>
      <w:r w:rsidRPr="00D13D43">
        <w:rPr>
          <w:rFonts w:eastAsia="Calibri"/>
          <w:lang w:val="kk-KZ" w:eastAsia="en-US"/>
        </w:rPr>
        <w:t>Ташетов А. А. – PhD докторы, қауымдастырылған профессоры,</w:t>
      </w:r>
      <w:r>
        <w:rPr>
          <w:rFonts w:eastAsia="Calibri"/>
          <w:lang w:val="kk-KZ" w:eastAsia="en-US"/>
        </w:rPr>
        <w:t xml:space="preserve"> </w:t>
      </w:r>
      <w:r w:rsidRPr="00D13D43">
        <w:rPr>
          <w:rFonts w:eastAsia="Calibri"/>
          <w:lang w:val="kk-KZ" w:eastAsia="en-US"/>
        </w:rPr>
        <w:t>Ө. Сұлтанғазин атындағы ҚМПУ</w:t>
      </w:r>
    </w:p>
    <w:p w:rsidR="00607C55" w:rsidRPr="00D13D4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rFonts w:eastAsia="Calibri"/>
          <w:lang w:val="kk-KZ" w:eastAsia="en-US"/>
        </w:rPr>
      </w:pPr>
      <w:r>
        <w:rPr>
          <w:rFonts w:eastAsia="Calibri"/>
          <w:lang w:val="kk-KZ" w:eastAsia="en-US"/>
        </w:rPr>
        <w:t xml:space="preserve">Бақтығалиева Д.М. </w:t>
      </w:r>
      <w:r w:rsidRPr="00D13D43">
        <w:rPr>
          <w:rFonts w:eastAsia="Calibri"/>
          <w:lang w:val="kk-KZ" w:eastAsia="en-US"/>
        </w:rPr>
        <w:t>–</w:t>
      </w:r>
      <w:r>
        <w:rPr>
          <w:rFonts w:eastAsia="Calibri"/>
          <w:lang w:val="kk-KZ" w:eastAsia="en-US"/>
        </w:rPr>
        <w:t xml:space="preserve"> </w:t>
      </w:r>
      <w:r w:rsidRPr="00D13D43">
        <w:rPr>
          <w:rFonts w:eastAsia="Calibri"/>
          <w:lang w:val="kk-KZ" w:eastAsia="en-US"/>
        </w:rPr>
        <w:t xml:space="preserve">7М01101 – </w:t>
      </w:r>
      <w:r>
        <w:rPr>
          <w:rFonts w:eastAsia="Calibri"/>
          <w:lang w:val="kk-KZ" w:eastAsia="en-US"/>
        </w:rPr>
        <w:t>«</w:t>
      </w:r>
      <w:r w:rsidRPr="00D13D43">
        <w:rPr>
          <w:rFonts w:eastAsia="Calibri"/>
          <w:lang w:val="kk-KZ" w:eastAsia="en-US"/>
        </w:rPr>
        <w:t>Педагогика және психология</w:t>
      </w:r>
      <w:r>
        <w:rPr>
          <w:rFonts w:eastAsia="Calibri"/>
          <w:lang w:val="kk-KZ" w:eastAsia="en-US"/>
        </w:rPr>
        <w:t>»</w:t>
      </w:r>
      <w:r w:rsidRPr="00D13D43">
        <w:rPr>
          <w:rFonts w:eastAsia="Calibri"/>
          <w:lang w:val="kk-KZ" w:eastAsia="en-US"/>
        </w:rPr>
        <w:t xml:space="preserve"> мамандығының магистратура білім алушысы, А.Байтұрсынов атындағы ҚМУ</w:t>
      </w:r>
    </w:p>
    <w:p w:rsidR="00607C55" w:rsidRPr="00D13D43" w:rsidRDefault="00607C55" w:rsidP="00607C55">
      <w:pPr>
        <w:pStyle w:val="a9"/>
        <w:numPr>
          <w:ilvl w:val="0"/>
          <w:numId w:val="27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contextualSpacing/>
        <w:jc w:val="both"/>
        <w:rPr>
          <w:b/>
          <w:lang w:val="kk-KZ"/>
        </w:rPr>
      </w:pPr>
      <w:r w:rsidRPr="00D13D43">
        <w:rPr>
          <w:b/>
          <w:lang w:val="kk-KZ"/>
        </w:rPr>
        <w:t xml:space="preserve">МЕКТЕП ЖАСЫНА ДЕЙІНГІ БАЛАЛАРДЫҢ АТА-АНАЛАРЫН ПСИХОЛОГИЯЛЫҚ СҮЙЕМЕЛДЕУ </w:t>
      </w:r>
    </w:p>
    <w:p w:rsidR="00607C55" w:rsidRPr="00D13D4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sz w:val="28"/>
          <w:lang w:val="kk-KZ"/>
        </w:rPr>
      </w:pPr>
      <w:r>
        <w:rPr>
          <w:lang w:val="kk-KZ"/>
        </w:rPr>
        <w:t xml:space="preserve">Нұржанова Б.Т.  – </w:t>
      </w:r>
      <w:r w:rsidRPr="00D13D43">
        <w:rPr>
          <w:lang w:val="kk-KZ"/>
        </w:rPr>
        <w:t xml:space="preserve">6М010300 - </w:t>
      </w:r>
      <w:r>
        <w:rPr>
          <w:lang w:val="kk-KZ"/>
        </w:rPr>
        <w:t>«</w:t>
      </w:r>
      <w:r w:rsidRPr="00D13D43">
        <w:rPr>
          <w:lang w:val="kk-KZ"/>
        </w:rPr>
        <w:t>Педагогика және психология</w:t>
      </w:r>
      <w:r>
        <w:rPr>
          <w:lang w:val="kk-KZ"/>
        </w:rPr>
        <w:t>»</w:t>
      </w:r>
      <w:r w:rsidRPr="00D13D43">
        <w:rPr>
          <w:lang w:val="kk-KZ"/>
        </w:rPr>
        <w:t xml:space="preserve"> мамандығының магистратура білім алушысы, А. Байтұрсынов атындағы ҚМУ</w:t>
      </w:r>
    </w:p>
    <w:p w:rsidR="00607C55" w:rsidRPr="00D13D4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sz w:val="28"/>
          <w:lang w:val="kk-KZ"/>
        </w:rPr>
      </w:pPr>
    </w:p>
    <w:p w:rsidR="00607C55" w:rsidRPr="00B2445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/>
          <w:lang w:val="kk-KZ"/>
        </w:rPr>
      </w:pPr>
    </w:p>
    <w:p w:rsidR="00607C55" w:rsidRPr="002516AB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kk-KZ"/>
        </w:rPr>
      </w:pPr>
    </w:p>
    <w:p w:rsidR="00607C55" w:rsidRPr="002516AB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66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jc w:val="both"/>
        <w:rPr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4 Секция</w:t>
      </w:r>
      <w:r w:rsidRPr="002516AB">
        <w:rPr>
          <w:b/>
          <w:sz w:val="24"/>
          <w:szCs w:val="24"/>
          <w:lang w:val="kk-KZ"/>
        </w:rPr>
        <w:t xml:space="preserve">.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ТҰРАҚТЫ ДАМУ ТЕТІКТЕРІ МЕН ҚҰРАЛДАРЫ: ЭКОНОМИКА, БИЗНЕС, ҚАРЖЫ МЕНЕДЖМЕНТІ</w:t>
      </w: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516AB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Модератор: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Сартанова Налима Телгораевна –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экономика ғылымдарының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>кандидат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ы, экономика және қаржы кафедрасының доценті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Хатшы</w:t>
      </w:r>
      <w:r w:rsidRPr="002516AB">
        <w:rPr>
          <w:rFonts w:ascii="Times New Roman" w:hAnsi="Times New Roman" w:cs="Times New Roman"/>
          <w:b/>
          <w:sz w:val="24"/>
          <w:szCs w:val="24"/>
        </w:rPr>
        <w:t>: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 xml:space="preserve"> Абаева Гулдер Ивановна -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экономика ғылымдарының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>кандидат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ы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>, бухгалтерлік есеп және басқару кафедрасының доценті</w:t>
      </w: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iCs/>
          <w:sz w:val="24"/>
          <w:szCs w:val="24"/>
        </w:rPr>
      </w:pP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АЗЫҚ-ТҮЛІК ҚАУІПСІЗДІГІН ТҰРАҚТЫЛЫҒЫ РОСТОВ ОБЛЫСЫНЫҢ 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Илларионова Н.Ф. – э.ғ.к., экономика және менеджмент каф. д-ті, ФМБББМ ЖББ Донской мемлекеттік аграрлық университеті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ТРАНСПОРТТЫҚ ЕСЕПТІ ШЕШУДЕ MATHCAD ЖҮЙЕСІН ҚОЛДАНУ</w:t>
      </w:r>
    </w:p>
    <w:p w:rsidR="00607C55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Утемисова А.А. – пед.ғ.к., доцент, А.Байтурыснов атындағы ҚМУ математика каф. меңгерушісі</w:t>
      </w:r>
    </w:p>
    <w:p w:rsidR="00607C55" w:rsidRPr="00AD36A2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12B83">
        <w:rPr>
          <w:rFonts w:ascii="Times New Roman" w:hAnsi="Times New Roman" w:cs="Times New Roman"/>
          <w:sz w:val="24"/>
          <w:szCs w:val="24"/>
          <w:lang w:val="kk-KZ"/>
        </w:rPr>
        <w:t xml:space="preserve">Жусупова Д.Н.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6М060100 – «Математика» </w:t>
      </w:r>
      <w:r w:rsidRPr="00D13D43">
        <w:rPr>
          <w:rFonts w:ascii="Times New Roman" w:hAnsi="Times New Roman" w:cs="Times New Roman"/>
          <w:sz w:val="24"/>
          <w:lang w:val="kk-KZ"/>
        </w:rPr>
        <w:t>мамандығының магистратура білім алушысы, А. Байтұрсынов атындағы ҚМУ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</w:rPr>
        <w:t>ҚАЗАҚСТАН РЕСПУБЛИКАСЫНДАҒЫ ЖАСЫЛ ЭКОНОМИКАҒА КӨШУ</w:t>
      </w:r>
    </w:p>
    <w:p w:rsidR="00607C55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</w:rPr>
        <w:t>Достанова З.Г. 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6М050600 – «Экономика» </w:t>
      </w:r>
      <w:r w:rsidRPr="00D13D43">
        <w:rPr>
          <w:rFonts w:ascii="Times New Roman" w:hAnsi="Times New Roman" w:cs="Times New Roman"/>
          <w:sz w:val="24"/>
          <w:lang w:val="kk-KZ"/>
        </w:rPr>
        <w:t>мамандығының магистратура білім алушысы, А. Байтұрсынов атындағы ҚМУ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Турежанов С.У. – экон.ғ.к,  экономика және құқық каф.доценті, А. Байтұрсынов атындағы ҚМУ</w:t>
      </w:r>
    </w:p>
    <w:p w:rsidR="00607C55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D3DC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ASSESSMENT OF EFFECTIVE MANAGEMENT </w:t>
      </w:r>
      <w:r w:rsidRPr="00BD3DC4">
        <w:rPr>
          <w:rFonts w:ascii="Times New Roman" w:hAnsi="Times New Roman" w:cs="Times New Roman"/>
          <w:b/>
          <w:szCs w:val="20"/>
          <w:lang w:val="en-US"/>
        </w:rPr>
        <w:t>OF ECONOMIC ACTIVITY OF THE ENTERPRISE</w:t>
      </w:r>
    </w:p>
    <w:p w:rsidR="00607C55" w:rsidRPr="00BD3DC4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D3DC4">
        <w:rPr>
          <w:rFonts w:ascii="Times New Roman" w:hAnsi="Times New Roman" w:cs="Times New Roman"/>
          <w:sz w:val="24"/>
          <w:szCs w:val="24"/>
          <w:lang w:val="kk-KZ"/>
        </w:rPr>
        <w:t>Мишулина О.В. – эк.ғ.докторы, профессор, «Челябі МУ» ФМБ ББ мекемесінің Қостанай филиалы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Омарова А.Т. – эк.ғ.магистрі, А. Байтұрсынов атындағы ҚМУ шет тілдер каф. оқытушысы, халықаралық байланыс бөлімінің бас маманы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Кунеков Ж.Б. –  </w:t>
      </w:r>
      <w:r>
        <w:rPr>
          <w:rFonts w:ascii="Times New Roman" w:hAnsi="Times New Roman" w:cs="Times New Roman"/>
          <w:sz w:val="24"/>
          <w:szCs w:val="24"/>
          <w:lang w:val="kk-KZ"/>
        </w:rPr>
        <w:t>6М050700 – «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Менеджмент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мамандығы бойынша магистратура білім алушысы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А.Байтұрсынов атындағы ҚМУ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ҚАЗАҚСТАН РЕСПУБЛИКАСЫНДА ҚАРЖЫ СЕКТОРЫН МЕМЛЕКЕТТІК БАСҚАРУДЫ    ЖЕТІЛДІРУДІҢ НЕГІЗГІ БАҒЫТТАРЫ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Сартанова Н.Т. – э.ғ.к, профессор, А. Байтұрсынов атындағы  ҚМУ экономика және қаржы каф. меңгерушісі</w:t>
      </w:r>
    </w:p>
    <w:p w:rsidR="00607C55" w:rsidRPr="0075765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516AB">
        <w:rPr>
          <w:rFonts w:ascii="Times New Roman" w:hAnsi="Times New Roman" w:cs="Times New Roman"/>
          <w:sz w:val="24"/>
          <w:szCs w:val="24"/>
        </w:rPr>
        <w:t>Букейханова Т.К. – э.ғ.к.,  Туран университеті, Алматы қ.</w:t>
      </w:r>
    </w:p>
    <w:p w:rsidR="00607C55" w:rsidRPr="005C2E13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Левина А.Б. </w:t>
      </w:r>
      <w:r w:rsidRPr="0075765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э.ғ.к., менеджмент каф-ң меңгерушісі, ФМБМ Оңт.-Орал МУ, Челябинск қ., РФ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БАНК ҮШІН МӘЛІМЕТТЕРДІ САҚТАУДЫ ҚҰРУ ЖОБАСЫНЫҢ НЕГІЗГІ КЕЗЕҢДЕРІ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Сейдахметова Ж.Т. – 6M060200 - Информатика мамандығы бойынша магистратура білім алушысы, А.Байтұрсынов атындағы ҚМУ 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Курмангалиева А.К. – экон.ғ.к, доцент А.Байтұрсынов атындағы ҚМУ экономика каф. меңгерушісі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ҚАРЖЫЛЫҚ ТӘУЕКЕЛДЕРДІ ТӨМЕНДЕТУ ЖОЛДАРЫ: ОТАНДЫҚ ЖӘНЕ ШЕТЕЛДІК ТӘЖІРИБЕ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Тастемирова А.Ж. –  э.ғ.магистрі, А.Байтұрсынов атындағы  ҚМУ  аға  оқытушысы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Курмангалиева А.К. –  э.ғ.к., экономика және қаржы кафедрасының меңгерушісі,  А.Байтұрсынов атындағы  ҚМУ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ҚАРЖЫЛЫҚ ТӘУЕКЕЛДЕРДІҢ ЭКОНОМИКАЛЫҚ СИПАТЫ ЖӘНЕ ОЛАРДЫ АУЫЛ ШАРУАШЫЛЫҒЫНДА БАСҚАРУ ЕРЕКШЕЛІКТЕРІ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Тастемирова А.Ж. - экон.ғ.магистрі, А.Байтұрсынов атындағы  ҚМУ  аға   оқытушысы</w:t>
      </w:r>
    </w:p>
    <w:p w:rsidR="00607C55" w:rsidRPr="002516AB" w:rsidRDefault="00607C55" w:rsidP="00607C55">
      <w:pPr>
        <w:numPr>
          <w:ilvl w:val="0"/>
          <w:numId w:val="19"/>
        </w:numPr>
        <w:suppressAutoHyphens/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КОРРЕЛЯЦИЯЛЫҚ-РЕГРЕССИЯЛЫҚ ТАЛДАУДЫ ПАЙДАЛАНА ОТЫРЫП, САҚТАНДЫРУ КОМПАНИЯСЫ ҚЫЗМЕТІНІҢ ТҮПКІЛІКТІ НӘТИЖЕЛЕРІН БОЛЖАУ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Черскова В.О. – «7М06102 – Ақпараттық жүйелер» мамандығы бойынша магистратура білім алушысы,  А. Байтұрсынов атындағы ҚМУ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Вардиашвили Н.Н. – э.ғ.к., ақпараттық жүйелер және информатика каф. профессоры А. Байтұрсынов атындағы ҚМУ</w:t>
      </w:r>
    </w:p>
    <w:p w:rsidR="00607C55" w:rsidRPr="002516AB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5 Секция.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КОНСТИТУЦИОНАЛИЗМ ЖӘНЕ ҚҰҚЫҚТЫҚ САЯСАТ: ҰЛТТЫҚ ЖӘНЕ ХАЛЫҚАРАЛЫҚ ДЕҢГЕЙЛЕРДЕГІ БІРЕГЕЙЛІК ПЕН АЛУАНДЫЛЫҚ</w:t>
      </w:r>
    </w:p>
    <w:p w:rsidR="00607C55" w:rsidRPr="002516AB" w:rsidRDefault="00607C55" w:rsidP="00607C55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ind w:left="2268"/>
        <w:jc w:val="both"/>
        <w:rPr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  <w:t xml:space="preserve">Модератор: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 xml:space="preserve">Укин Сымбат Кенжибекович – заң ғылымдарының кандидаты, мемлекет және құқық теориясы кафедрасының доценті 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Хатшы</w:t>
      </w:r>
      <w:r w:rsidRPr="0075765B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Pr="0075765B">
        <w:rPr>
          <w:rFonts w:ascii="Times New Roman" w:hAnsi="Times New Roman" w:cs="Times New Roman"/>
          <w:sz w:val="24"/>
          <w:szCs w:val="24"/>
          <w:lang w:val="kk-KZ"/>
        </w:rPr>
        <w:t xml:space="preserve">Хакимова Гульнара Еркеновна -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  <w:t>заң ғылымдарының кандидаты</w:t>
      </w:r>
      <w:r w:rsidRPr="0075765B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қылмыстық құқық және процесс кафедрасының </w:t>
      </w:r>
      <w:r w:rsidRPr="0075765B">
        <w:rPr>
          <w:rFonts w:ascii="Times New Roman" w:hAnsi="Times New Roman" w:cs="Times New Roman"/>
          <w:sz w:val="24"/>
          <w:szCs w:val="24"/>
          <w:lang w:val="kk-KZ"/>
        </w:rPr>
        <w:t>доцент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75765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ЭКОЛОГИЯЛЫҚ ЖЕЛІЛЕР ТҰЖЫРЫМДАМАСЫНЫҢ НЕГІЗІНДЕ НАУЫРЗЫМ ҚОРЫҒЫНЫҢ ӨКІЛДІГІ АЙМАҒЫНДА ЕРЕКШЕ ҚОРҒАЛАТЫН ТАБИҒИ АУМАҚТАРДЫ ҚҰРУ ПЕРСПЕКТИВАЛАРЫ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Брагина Т.М. – биол.ғ.докторы, Ө.Сұлтанғазин атындағы ҚМПУ жаратылыстану ғылымдары каф. профессоры 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ЖАРЯ АДАМНЫҢ ЖЕКЕ ӨМІРІН ҚОРҒАУДЫҢ ҚЫЛМЫСТЫҚ-ҚҰҚЫҚТЫҚ ТӘСІЛДЕРІ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Сумачев А.В. – заң ғ.докторы, профессор, қылмыстық құқық және қылмыстық іс жүргізу каф. профессоры Югорск МУ (Ханты-Мансийск қ. , Ресей) 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«ЦИФРЛЫҚ МЕМЛЕКЕТ ҚҰРУ СТРАТЕГИЯСЫНЫҢ АЖЫРАМАС    ЭЛЕМЕНТІ РЕТІНДЕ «ЦИФРЛЫҚ ҚҰҚЫҚ» ПӘНІН ОҚУ БАГДАРЛАМАЛАРЫНА ЕНГІЗУДІН ӨЗЕКТІЛІГІ 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lastRenderedPageBreak/>
        <w:t>Құрманалинов Е. Ж. – Құқық және ұлттық қауіпсіздік институтының мемлекет және құқық теориясы мен тарихы кафедрасының аспиранты, Г.Р. Державин атындағы Тамбов МУ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ҚАЗІРГІ ЗАМАНҒЫ ҚҰҚЫҚ ТҮСІНУШІЛІК ПЕН ҚҰҚЫҚ ҚОЛДАНУДАҒЫ ҚЫЛМЫСТЫҚ - ҚҰҚЫҚТЫҚ ЖӘНЕ КРИМИНОЛОГИЯЛЫҚ МӘСЕЛЕЛЕР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Акимжанов Т.К. – заң ғ.д-ры, құқықтану және халық-қ құқық каф-ң профессоры, ҒЗИ директоры, Тұран уни-ті, Алматы қ.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ҰЛЫ АБАЙ – БИ ӘРІ ДАЛА ЗАҢГЕРІ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Биекенов Н.А. –  бастық, заң ғ.д-ры, д-т, Ш. Қабылбаев атындағы Қостанай академиясы, ҚР, Қостанай қ. 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ҚАЗАҚСТАН РЕСПУБЛИКАСЫНЫҢ КИБЕРҚАУІПСІЗДІГІНІҢ КЕЙБІР АСПЕКТІЛЕРІ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Бекмағамбетов А.Б.  – заң ғ.к., ассоц-ті пр-р, қылмыстық құқық және процесс каф-ң пр-рі, фундам-қ инст-ң директоры, А.Байтұрсынов атындағы ҚМУ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АЗАМАТТАРДЫҢ ӨЗІН-ӨЗІ ЖЫНЫСТЫҚ ЖОЛМЕН БИЛЕУІН БҰЗАТЫН ӘРЕКЕТТЕРГЕ ҚАТЫСТЫ ҚҰҚЫҚТЫҚ САЯСАТ: КӘМЕЛЕТКЕ ТОЛМАҒАНДАР МЕН МИГРАНТТАР ЕРЕКШЕ ТОПТАР РЕТІНДЕ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Зигмунт О.А. – білім беру және қоғамдық ғылымдар фак-ң доценті, д-р, Г. Р. Державин атындағы Тамбов МУ, РФ, Тамбов қ.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"ҚЫЛМЫСТЫҚ ҚҰҚЫҚҚА ҚАРСЫ ЗИЯН" ЖӘНЕ "ҚЫЛМЫСТЫҚ ЗАЛАЛ" ҰҒЫМДАРЫН АЖЫРАТУ ПРИЗМАСЫ АРҚЫЛЫ ЖЕКЕ ӘРЕКЕТТІҢ ҚОҒАМДЫҚ ҚАУІПТІЛІГІНІҢ ДӘРЕЖЕСІ МЕН СИПАТЫНЫҢ АРАҚАТЫНАСЫ ТУРАЛЫ МӘСЕЛЕГЕ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Мизанбаев А.Е. – заң ғ.д-ры, қылмыстық құқық және процесс каф-ң пр-рі, А.Байтұрсынов атындағы ҚМУ, Қостанай об-қ адвокаттар алқ-ң адвокаты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ANALYSIS OF THE MECHANISM OF THE CONSTITUTIONAL REGULATION 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Нурмагамбетов Р.Г. – заң ғ.к., ассоц-ті пр-р,құқық каф-ң </w:t>
      </w:r>
      <w:r>
        <w:rPr>
          <w:rFonts w:ascii="Times New Roman" w:hAnsi="Times New Roman" w:cs="Times New Roman"/>
          <w:sz w:val="24"/>
          <w:szCs w:val="24"/>
          <w:lang w:val="kk-KZ"/>
        </w:rPr>
        <w:t>пр-рі, ЧелМУ, Қостанай филиалы</w:t>
      </w:r>
    </w:p>
    <w:p w:rsidR="00607C55" w:rsidRPr="002267E6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  <w:lang w:val="kk-KZ"/>
        </w:rPr>
      </w:pPr>
      <w:r w:rsidRPr="002267E6">
        <w:rPr>
          <w:rFonts w:ascii="Times New Roman" w:hAnsi="Times New Roman" w:cs="Times New Roman"/>
          <w:b/>
          <w:color w:val="000000"/>
          <w:sz w:val="24"/>
          <w:szCs w:val="27"/>
        </w:rPr>
        <w:t>КОНСТИТУЦИЯЛЫҚ ЭКОНОМИКА САНАТ ЖӘНЕ ҒЫЛЫМИ БАҒЫТ РЕТІНДЕ</w:t>
      </w:r>
    </w:p>
    <w:p w:rsidR="00607C55" w:rsidRPr="0051290E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Cs w:val="24"/>
          <w:lang w:val="kk-KZ"/>
        </w:rPr>
      </w:pPr>
      <w:r w:rsidRPr="002267E6">
        <w:rPr>
          <w:rFonts w:ascii="Times New Roman" w:hAnsi="Times New Roman" w:cs="Times New Roman"/>
          <w:color w:val="000000"/>
          <w:sz w:val="24"/>
          <w:szCs w:val="27"/>
          <w:lang w:val="kk-KZ"/>
        </w:rPr>
        <w:t xml:space="preserve">Калинина И.А.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з.ғ.к., «Мемлекет құқық және пр</w:t>
      </w:r>
      <w:r w:rsidRPr="0051290E">
        <w:rPr>
          <w:rFonts w:ascii="Times New Roman" w:hAnsi="Times New Roman" w:cs="Times New Roman"/>
          <w:sz w:val="24"/>
          <w:szCs w:val="24"/>
          <w:lang w:val="kk-KZ"/>
        </w:rPr>
        <w:t xml:space="preserve">оцесс» каф-ң д-ті, </w:t>
      </w:r>
      <w:r w:rsidRPr="0051290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"Тамбов мемлекеттік техникалық университеті"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ФМБ</w:t>
      </w:r>
      <w:r w:rsidRPr="0051290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жоғары білім беру мекемесі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Пузиков Р.В. – заң ғ.к., д-т, азаматтық құқық каф-ң пр-рі, Г. Р. Державин атындағы Тамбов МУ құқық және ұлттық қауіпсіздік институты, РФ, Тамбов қ.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ЭЛЕКТРОНДЫҚ СОТ ТӨРЕЛІГІ: ЕНГІЗУ МӘСЕЛЕЛЕРІ ЖӘНЕ ҚОЛ ЖЕТКІЗІЛГЕН НӘТИЖЕЛЕР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Пузиков Р.В. – заң ғ.к., д-т, азаматтық құқық каф-ң пр-рі, Г. Р. Державин атындағы Тамбов МУ құқық және ұлттық қауіпсіздік институты, РФ, Тамбов қ.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Ларина Е.А.. – пед.ғ.к., мемлекет және құқық теориясы мен тарихы каф-ң д-ті, ұйымдастыру-әдіс-к жұмыс жөніндегі директор меңге-сі, Г. Р. Державин атындағы Тамбов МУ құқық және ұлттық қауіпсіздік институты, РФ, Тамбов қ.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АПРОБАЦИЯЛАУ ҮШІН КАДРЛАР ДАЯРЛАУДЫҢ ҰЙЫМДЫҚ-ҚҰҚЫҚТЫҚ НЕГІЗДЕРІ</w:t>
      </w:r>
    </w:p>
    <w:p w:rsidR="00607C55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Шнарбаев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Б.К. – заң ғ.д-ры, д-т,  құқық каф-ң </w:t>
      </w:r>
      <w:r>
        <w:rPr>
          <w:rFonts w:ascii="Times New Roman" w:hAnsi="Times New Roman" w:cs="Times New Roman"/>
          <w:sz w:val="24"/>
          <w:szCs w:val="24"/>
          <w:lang w:val="kk-KZ"/>
        </w:rPr>
        <w:t>пр-рі, ЧелМУ, Қостанай филиалы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ҚАЗАҚСТАН РЕСПУБЛИКАСЫНДАҒЫ ИНВЕСТИЦИЯЛЫҚ ҚЫЗМЕТТІ ЖЕТІЛДІРУ ЖОЛДАРЫ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Данекенова А.Б. – құқықтану м-рі, экономика және құқық институты директорының оқу ісі жөніндегі орынбасары, А. Байтұрсынов атындағы ҚМУ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Сапанова А.М. – 6M030300 - Құқықтану мамандығы бойынша магистратура білім алушысы, А.Байтұрсынов атындағы ҚМУ 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БИОТЕРРОРИЗМ ҰЛТТЫҚ ҚАУІПСІЗДІККЕ ҚАТЕР РЕТІНДЕ: ПРОБЛЕМАНЫ ҚОЮ ЖӘНЕ ШЕШУ ЖОЛДАРЫ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lastRenderedPageBreak/>
        <w:t>Хлыстова Н.Б. – заң ғ.к., д-т, БМӘУ докторанты, қыл-қ құқық каф-ң бастығы, ІІМ Донецк академиясы, Бүкілресейлік мем-к Әділет уни-і, РФ, Мәскеу қ.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Дихтяр Е.Д. – тергеу-криминалистикалық факультетінің курсанты, "Донецк ХР ІІМ Донецк ішкі істер академиясы" ҚББ, Донецк, Донецк Халық Республикасы</w:t>
      </w:r>
    </w:p>
    <w:p w:rsidR="00607C55" w:rsidRPr="002516AB" w:rsidRDefault="00607C55" w:rsidP="00607C55">
      <w:pPr>
        <w:numPr>
          <w:ilvl w:val="0"/>
          <w:numId w:val="17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ЦИФРЛ</w:t>
      </w: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ЫҚ МЕМЛЕКЕТ: КРИМИНОЛОГИЯЛЫҚ ЖӘНЕ ҚЫЛМЫСТЫҚ-ҚҰҚЫҚТЫҚ АСПЕКТІЛЕРІ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Хроменко Н.А. – қылмыстық құқық және криминология каф-ң пр-ры, "Донецк ХР ІІМ Донецк ішкі істер академиясы" ҚББ, Донецк, Донецк Халық Республикасы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Шпатусько Ю.П. – арнайы заң білім беру фак-ң бакалавриат студенті, "Донецк ХР ІІМ Донецк ішкі істер академиясы" ҚББ, Донецк, Донецк Халық Республикасы</w:t>
      </w:r>
    </w:p>
    <w:p w:rsidR="00607C55" w:rsidRPr="002516AB" w:rsidRDefault="00607C55" w:rsidP="00607C55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iCs/>
          <w:sz w:val="24"/>
          <w:szCs w:val="24"/>
          <w:lang w:val="kk-KZ"/>
        </w:rPr>
        <w:t>ҚҰҚЫҚ БҰЗУШЫЛЫҚТЫҢ АЛДЫН АЛУ ЖҮЙЕСІН ЖЕТІЛДІРУДЕГІ ХАЛЫҚ ЖАСАҚТАРЫНЫҢ РӨЛІ: АЙМАҚТЫҚ АСПЕКТ (ТАМБОВ ОБЛЫСЫ МЫСАЛЫНДА)</w:t>
      </w:r>
    </w:p>
    <w:p w:rsidR="00607C55" w:rsidRPr="002516AB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Cs/>
          <w:iCs/>
          <w:lang w:val="kk-KZ"/>
        </w:rPr>
      </w:pPr>
      <w:r w:rsidRPr="002516AB">
        <w:rPr>
          <w:bCs/>
          <w:iCs/>
          <w:lang w:val="kk-KZ"/>
        </w:rPr>
        <w:t>Парамонов В.А. – пед.ғ.к., арнайы дай-қ және ұлттық қау-ті қам-з ету каф-ң меңге-сі, Құқық және ұлттық қау-к Инст-ы, Г.Р. Державин атындағы Тамбовский ММ, Ресей</w:t>
      </w:r>
    </w:p>
    <w:p w:rsidR="00607C55" w:rsidRPr="002857D3" w:rsidRDefault="00607C55" w:rsidP="00607C55">
      <w:pPr>
        <w:pStyle w:val="a9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/>
        <w:jc w:val="both"/>
        <w:rPr>
          <w:bCs/>
          <w:iCs/>
          <w:lang w:val="kk-KZ"/>
        </w:rPr>
      </w:pPr>
      <w:r w:rsidRPr="002516AB">
        <w:rPr>
          <w:bCs/>
          <w:iCs/>
          <w:lang w:val="kk-KZ"/>
        </w:rPr>
        <w:t>Плотникова Т.В. – заң ғ.к., д-т, арнайы дай-қ және ұлттық қау-ті қам-з ету каф-ң д-ті, Құқық және ұлттық қау-к Инст-ы, Г.Р. Держави</w:t>
      </w:r>
      <w:r>
        <w:rPr>
          <w:bCs/>
          <w:iCs/>
          <w:lang w:val="kk-KZ"/>
        </w:rPr>
        <w:t>н атындағы Тамбовский ММ, Ресей</w:t>
      </w:r>
    </w:p>
    <w:p w:rsidR="00607C55" w:rsidRPr="002516AB" w:rsidRDefault="00607C55" w:rsidP="00607C55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МЕМЛЕКЕТТІК ЖӘНЕ МУНИЦИПАЛДЫҚ ҚАЖЕТТІЛІКТЕРДІ ҚАМТАМАСЫЗ ЕТУ ҮШІН ТАУАРЛАРДЫ, ҚЫЗМЕТТЕРДІ ЖӘНЕ ЖҰМЫСТАРДЫ САТЫП АЛУДЫ ЖҮЗЕГЕ АСЫРУ САЛАСЫНДАҒЫ ЗАҢДЫЛЫҚТЫҢ САҚТАЛУЫН ҚАДАҒАЛАУ ЖӨНІНДЕГІ ПРОКУРОРДЫҢ ҚЫЗМЕТІ</w:t>
      </w: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Петровский З.М. – қыл-қ-құқ-қ пәндер каф-ң ас-ы, МҚПУ Құқық және басқару Инс-ты Мәскеу, РФ</w:t>
      </w:r>
    </w:p>
    <w:p w:rsidR="00607C55" w:rsidRPr="006C0969" w:rsidRDefault="00607C55" w:rsidP="00607C55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C0969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ҚҰҚЫҚ ЖӘНЕ ЭКОНОМИКА ИНСТИТУТТАРЫНЫҢ АРАҚАТЫНАСЫ МЕН ӨЗАРА ІС-ҚИМЫЛ МӘСЕЛЕЛЕРІ</w:t>
      </w: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C0969">
        <w:rPr>
          <w:rFonts w:ascii="Times New Roman" w:hAnsi="Times New Roman" w:cs="Times New Roman"/>
          <w:color w:val="000000"/>
          <w:sz w:val="24"/>
          <w:szCs w:val="24"/>
          <w:lang w:val="kk-KZ"/>
        </w:rPr>
        <w:t>Шнарбаев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</w:t>
      </w:r>
      <w:r w:rsidRPr="006C0969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А.Б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C0969">
        <w:rPr>
          <w:rFonts w:ascii="Times New Roman" w:hAnsi="Times New Roman" w:cs="Times New Roman"/>
          <w:color w:val="000000"/>
          <w:sz w:val="24"/>
          <w:szCs w:val="24"/>
          <w:lang w:val="kk-KZ"/>
        </w:rPr>
        <w:t>заңтану бакалавры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,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А. Байтұрсынов атындағы  ҚМУ</w:t>
      </w:r>
    </w:p>
    <w:p w:rsidR="00607C55" w:rsidRPr="006C0969" w:rsidRDefault="00607C55" w:rsidP="00607C55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  <w:lang w:val="kk-KZ"/>
        </w:rPr>
      </w:pPr>
      <w:r w:rsidRPr="006C0969">
        <w:rPr>
          <w:rFonts w:ascii="Times New Roman" w:hAnsi="Times New Roman" w:cs="Times New Roman"/>
          <w:b/>
          <w:color w:val="000000"/>
          <w:sz w:val="24"/>
          <w:szCs w:val="27"/>
          <w:lang w:val="kk-KZ"/>
        </w:rPr>
        <w:t>ӘЛЕУМЕТТІК МЕМЛЕКЕТ ҚАЗІРГІ ЗАМАНҒЫ МЕМЛЕКЕТТІҢ ҮЛГІСІ РЕТІНДЕ</w:t>
      </w: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7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7"/>
          <w:lang w:val="kk-KZ"/>
        </w:rPr>
        <w:t>Правкина И. Н. – з.ғ.</w:t>
      </w:r>
      <w:r w:rsidRPr="006C0969">
        <w:rPr>
          <w:rFonts w:ascii="Times New Roman" w:hAnsi="Times New Roman" w:cs="Times New Roman"/>
          <w:color w:val="000000"/>
          <w:sz w:val="24"/>
          <w:szCs w:val="27"/>
          <w:lang w:val="kk-KZ"/>
        </w:rPr>
        <w:t>к., мем</w:t>
      </w:r>
      <w:r>
        <w:rPr>
          <w:rFonts w:ascii="Times New Roman" w:hAnsi="Times New Roman" w:cs="Times New Roman"/>
          <w:color w:val="000000"/>
          <w:sz w:val="24"/>
          <w:szCs w:val="27"/>
          <w:lang w:val="kk-KZ"/>
        </w:rPr>
        <w:t>-</w:t>
      </w:r>
      <w:r w:rsidRPr="006C0969">
        <w:rPr>
          <w:rFonts w:ascii="Times New Roman" w:hAnsi="Times New Roman" w:cs="Times New Roman"/>
          <w:color w:val="000000"/>
          <w:sz w:val="24"/>
          <w:szCs w:val="27"/>
          <w:lang w:val="kk-KZ"/>
        </w:rPr>
        <w:t>ік-құқ</w:t>
      </w:r>
      <w:r>
        <w:rPr>
          <w:rFonts w:ascii="Times New Roman" w:hAnsi="Times New Roman" w:cs="Times New Roman"/>
          <w:color w:val="000000"/>
          <w:sz w:val="24"/>
          <w:szCs w:val="27"/>
          <w:lang w:val="kk-KZ"/>
        </w:rPr>
        <w:t>-</w:t>
      </w:r>
      <w:r w:rsidRPr="006C0969">
        <w:rPr>
          <w:rFonts w:ascii="Times New Roman" w:hAnsi="Times New Roman" w:cs="Times New Roman"/>
          <w:color w:val="000000"/>
          <w:sz w:val="24"/>
          <w:szCs w:val="27"/>
          <w:lang w:val="kk-KZ"/>
        </w:rPr>
        <w:t>қ пәндер каф</w:t>
      </w:r>
      <w:r>
        <w:rPr>
          <w:rFonts w:ascii="Times New Roman" w:hAnsi="Times New Roman" w:cs="Times New Roman"/>
          <w:color w:val="000000"/>
          <w:sz w:val="24"/>
          <w:szCs w:val="27"/>
          <w:lang w:val="kk-KZ"/>
        </w:rPr>
        <w:t>-ң д-т</w:t>
      </w:r>
      <w:r w:rsidRPr="006C0969">
        <w:rPr>
          <w:rFonts w:ascii="Times New Roman" w:hAnsi="Times New Roman" w:cs="Times New Roman"/>
          <w:color w:val="000000"/>
          <w:sz w:val="24"/>
          <w:szCs w:val="27"/>
          <w:lang w:val="kk-KZ"/>
        </w:rPr>
        <w:t xml:space="preserve">і, </w:t>
      </w:r>
      <w:r>
        <w:rPr>
          <w:rFonts w:ascii="Times New Roman" w:hAnsi="Times New Roman" w:cs="Times New Roman"/>
          <w:color w:val="000000"/>
          <w:sz w:val="24"/>
          <w:szCs w:val="27"/>
          <w:lang w:val="kk-KZ"/>
        </w:rPr>
        <w:t>РФ</w:t>
      </w:r>
      <w:r w:rsidRPr="006C0969">
        <w:rPr>
          <w:rFonts w:ascii="Times New Roman" w:hAnsi="Times New Roman" w:cs="Times New Roman"/>
          <w:color w:val="000000"/>
          <w:sz w:val="24"/>
          <w:szCs w:val="27"/>
          <w:lang w:val="kk-KZ"/>
        </w:rPr>
        <w:t xml:space="preserve"> Тергеу комитетінің Мәскеу академиясы</w:t>
      </w:r>
    </w:p>
    <w:p w:rsidR="00607C55" w:rsidRPr="0078213E" w:rsidRDefault="00607C55" w:rsidP="00607C55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8213E">
        <w:rPr>
          <w:rFonts w:ascii="Times New Roman" w:hAnsi="Times New Roman" w:cs="Times New Roman"/>
          <w:b/>
          <w:sz w:val="24"/>
          <w:szCs w:val="24"/>
          <w:lang w:val="kk-KZ"/>
        </w:rPr>
        <w:t>ТӨРТІНШІ ӨНЕРКӘСІПТІК РЕВОЛЮЦИЯ: ТЕРМИНОЛОГИЯНЫҢ ӨЗЕКТІ МӘСЕЛЕЛЕРІ, ҚҰҚЫҚ СУБЪЕКТІЛІЛІГІ ЖӘНЕ РОБОТТАРДЫҢ ЖАУАПКЕРШІЛІГІ</w:t>
      </w:r>
    </w:p>
    <w:p w:rsidR="00607C55" w:rsidRPr="0078213E" w:rsidRDefault="00607C55" w:rsidP="00607C5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8213E">
        <w:rPr>
          <w:rFonts w:ascii="Times New Roman" w:hAnsi="Times New Roman" w:cs="Times New Roman"/>
          <w:sz w:val="24"/>
          <w:szCs w:val="24"/>
          <w:lang w:val="kk-KZ"/>
        </w:rPr>
        <w:t>Пузиков Р. В.-з. ғ. к., доцент, "Г. Р. Державин атындағы Тамбов мемлекеттік университеті" ҚҚФ құқық және Ұлттық қауіпсіздік институты азаматтық құқық кафедрасының профессоры"</w:t>
      </w:r>
    </w:p>
    <w:p w:rsidR="00607C55" w:rsidRPr="0078213E" w:rsidRDefault="00607C55" w:rsidP="00607C55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8213E">
        <w:rPr>
          <w:rFonts w:ascii="Times New Roman" w:hAnsi="Times New Roman" w:cs="Times New Roman"/>
          <w:sz w:val="24"/>
          <w:szCs w:val="24"/>
          <w:lang w:val="kk-KZ"/>
        </w:rPr>
        <w:t>Байгузов И. М. - "Г. Р. Державин атындағы Тамбов мемлекеттік университеті" ҚҚФ құқық және Ұлттық қауіпсіздік институтының студенті»</w:t>
      </w: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78213E" w:rsidRDefault="00607C55" w:rsidP="00607C5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6 Секция.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И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</w:rPr>
        <w:t>НДУСТРИЯЛ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ДЫ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</w:rPr>
        <w:t>-ИННОВАЦИЯЛЫҚ ДАМУ СТРАТЕГИЯСЫ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 xml:space="preserve"> ЖӘНЕ А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</w:rPr>
        <w:t>ЙМАҚ АЙШЫҚТАРЫ</w:t>
      </w:r>
    </w:p>
    <w:p w:rsidR="00607C55" w:rsidRPr="002516AB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Модератор: </w:t>
      </w:r>
      <w:r w:rsidRPr="002516AB">
        <w:rPr>
          <w:rFonts w:ascii="Times New Roman" w:hAnsi="Times New Roman" w:cs="Times New Roman"/>
          <w:sz w:val="24"/>
          <w:szCs w:val="24"/>
        </w:rPr>
        <w:t>Шилов Михаил Павлович - ауыл шаруашылығы ғылымдарының кандидаты, агрономия кафедрасының доценті</w:t>
      </w:r>
    </w:p>
    <w:p w:rsidR="00607C55" w:rsidRPr="002516AB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Хатшы: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Абенова Жазирайым Муратбековна - мал шаруашылығы өнімдерін қайта өңдеу технологиясы кафедрасының оқытушысы</w:t>
      </w:r>
    </w:p>
    <w:p w:rsidR="00607C55" w:rsidRPr="002516AB" w:rsidRDefault="00607C55" w:rsidP="00607C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ӘРТҮРЛІ АТАЛЫҚ ІЗДЕН ТАРАҒАН АЛҒАШ БҰЗАУЛАҒАН ГОЛШТИН СИЫРЛАРЫНЫҢ СҮТ ӨНІМДІЛІК  КӨРСЕТКІШТЕРІ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Айтжанова И.Н. – PhD Докторы, мал шаруашылығы өнімдерін өндіру технологиясы каф. аға оқытушысы, А. Байтұрсынов атындағы 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Сердалиева Ә.Ғ. 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7М08201 – «Мал шаруа-ғы өнімдерін өндіру тех-сы»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мамандығы бойынша магистратура білім алушысы, А.Байтұрсынов атындағы ҚМУ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Кажиякбарова А.Т. – </w:t>
      </w:r>
      <w:r w:rsidRPr="00AF2E51">
        <w:rPr>
          <w:rFonts w:ascii="Times New Roman" w:hAnsi="Times New Roman" w:cs="Times New Roman"/>
          <w:color w:val="000000"/>
          <w:sz w:val="24"/>
          <w:szCs w:val="27"/>
          <w:lang w:val="kk-KZ"/>
        </w:rPr>
        <w:t>6D080200</w:t>
      </w:r>
      <w:r>
        <w:rPr>
          <w:rFonts w:ascii="Times New Roman" w:hAnsi="Times New Roman" w:cs="Times New Roman"/>
          <w:color w:val="000000"/>
          <w:sz w:val="24"/>
          <w:szCs w:val="27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 «Мал шаруа-ғы өнімдерін өндіру тех-сы»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мамандығы бойынша магистратура білім алушысы, А.Байтұрсынов атындағы ҚМУ 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ҚАЗАҚСТАННЫҢ СОЛТҮСТІГІНДЕ МАЙЛЫ КҮНБАҒЫСТЫҢ ШЕТЕЛДІК БУДАНДАРЫН   ЭКОЛОГИЯЛЫҚ СЫНАУ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Агибаева З.К. – аға ғылыми қызметкер, ЖШС «АШЗС «Заречное»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Токушева А.С. – ауылшаруашылық ғыл.магистрі, биология және экология каф.оқытушысы, А.Байтұрсынов атындағы  ҚМУ </w:t>
      </w:r>
    </w:p>
    <w:p w:rsidR="00607C55" w:rsidRPr="002516AB" w:rsidRDefault="00607C55" w:rsidP="00607C55">
      <w:pPr>
        <w:pStyle w:val="a9"/>
        <w:numPr>
          <w:ilvl w:val="0"/>
          <w:numId w:val="20"/>
        </w:numPr>
        <w:suppressAutoHyphens/>
        <w:spacing w:before="0" w:beforeAutospacing="0" w:after="0" w:afterAutospacing="0"/>
        <w:ind w:left="142" w:hanging="142"/>
        <w:contextualSpacing/>
        <w:jc w:val="both"/>
        <w:rPr>
          <w:b/>
          <w:color w:val="000000"/>
          <w:lang w:val="en-US"/>
        </w:rPr>
      </w:pPr>
      <w:r w:rsidRPr="002516AB">
        <w:rPr>
          <w:rStyle w:val="notranslate"/>
          <w:b/>
          <w:color w:val="000000"/>
          <w:lang w:val="en-US"/>
        </w:rPr>
        <w:t>ANALYSIS OF WAYS INCREASING THE NUTRITIONAL VALUE OF FLOUR AT ENTERPRISES OF THE AGRO-INDUSTRIAL COMPLEX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Ибраева Б.А. – шет тілдер каф.оқытушысы, А.Байтұрсынов атындағы  ҚМУ 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ЖОҒАРЫ ОҚУ ОРЫНДАРЫНДА «ФИЗИКА ЖӘНЕ ТЕХНИКА» ПӘНІН ОҚЫТУ ЕРЕКШЕЛІКТЕРІ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Игілік А.Д – аграрлық техникалық фак-ң 7М05301 - Физика мамандығының </w:t>
      </w:r>
      <w:r w:rsidRPr="0078213E">
        <w:rPr>
          <w:rFonts w:ascii="Times New Roman" w:hAnsi="Times New Roman" w:cs="Times New Roman"/>
          <w:sz w:val="24"/>
          <w:szCs w:val="24"/>
          <w:lang w:val="kk-KZ"/>
        </w:rPr>
        <w:t>мамандығы бойынша магистратура білім алушысы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bookmarkStart w:id="0" w:name="_Hlk35501163"/>
      <w:r w:rsidRPr="002516AB">
        <w:rPr>
          <w:rFonts w:ascii="Times New Roman" w:hAnsi="Times New Roman" w:cs="Times New Roman"/>
          <w:sz w:val="24"/>
          <w:szCs w:val="24"/>
          <w:lang w:val="kk-KZ"/>
        </w:rPr>
        <w:t>А.Байтұрсынов атындағы  Қ</w:t>
      </w:r>
      <w:bookmarkEnd w:id="0"/>
      <w:r w:rsidRPr="002516AB">
        <w:rPr>
          <w:rFonts w:ascii="Times New Roman" w:hAnsi="Times New Roman" w:cs="Times New Roman"/>
          <w:sz w:val="24"/>
          <w:szCs w:val="24"/>
          <w:lang w:val="kk-KZ"/>
        </w:rPr>
        <w:t>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Оразалинова Д.К. –  жаратылыстану магистрі, математика және физика кафедрасының аға оқытушысы, А.Байтұрсынов атындағы ҚМУ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Лифенко В.М. – т.ғ.к., математика және физика кафедрасының аға оқытушысы, А.Байтұрсынов атындағы ҚМУ 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ІШТЕН ЖАНАТЫН ҚОЗҒАЛТҚЫШЫНЫҢ ТУРБОКОМПРЕССОР РОТОРЫНЫҢ ТОҚТАЛУЫН ТӘЖІРИБЕЛІК ЗЕРТТЕУІНІҢ ҚОРЫТЫНДЫЛАРЫ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Исинтаев Т. И. – т.ғ.к, машина жасау каф.доценті, А. Байтұрсынов атындағы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</w:rPr>
        <w:t>Калиев Б.К. – докторант, А. Байтұрсынов атындағы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Гриценко А.В. – техн.ғ.докторы, доцент, профессор, Оңтүстік-Орал МУ (ұлттық ғылыми университеті), Челябі қ., РФ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БОКСИТ ӨНДІРУ КЕЗІНДЕ КРАСНООКТЯБРЬ БОКСИТ КЕН  БАСҚАРМАСЫНЫҢ ТЕХНОГЕНДІК ЖҮКТЕМЕСІНІҢ ӘСЕРІНЕН ҚОРШАҒАН ОРТА КОМПОНЕНТТЕРІНІҢ ТОЗУ ДӘРЕЖЕСІН АЙҚЫНДАУ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Кажагалиева Д.Г  - </w:t>
      </w:r>
      <w:r>
        <w:rPr>
          <w:rFonts w:ascii="Times New Roman" w:hAnsi="Times New Roman" w:cs="Times New Roman"/>
          <w:sz w:val="24"/>
          <w:szCs w:val="24"/>
          <w:lang w:val="kk-KZ"/>
        </w:rPr>
        <w:t>7М05201 – «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Геоэкология және табиғатты пайдалануды басқару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8213E">
        <w:rPr>
          <w:rFonts w:ascii="Times New Roman" w:hAnsi="Times New Roman" w:cs="Times New Roman"/>
          <w:sz w:val="24"/>
          <w:szCs w:val="24"/>
          <w:lang w:val="kk-KZ"/>
        </w:rPr>
        <w:t>мамандығы бойынша магистратура білім алушысы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, А.Байтұрсынов атындағы  ҚМУ,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57D3">
        <w:rPr>
          <w:rFonts w:ascii="Times New Roman" w:hAnsi="Times New Roman" w:cs="Times New Roman"/>
          <w:sz w:val="24"/>
          <w:szCs w:val="24"/>
          <w:lang w:val="kk-KZ"/>
        </w:rPr>
        <w:t>Жарлыгасова Г.Д.  - биол. ғ.к., А.Байтұрсынов атындағы ҚМУ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КОНФОРМДЫ БЕЙНЕЛЕУ ТЕОРИЯСЫНДАҒЫ СЕРПІЛІС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Майер Ф.Ф. – физика-математика ғ.к., математика және физика каф.меңгерушісі, А.Байтұрсынов атындағы 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Анисимова Я. А. – 7M05401 - Математика </w:t>
      </w:r>
      <w:r w:rsidRPr="0078213E">
        <w:rPr>
          <w:rFonts w:ascii="Times New Roman" w:hAnsi="Times New Roman" w:cs="Times New Roman"/>
          <w:sz w:val="24"/>
          <w:szCs w:val="24"/>
          <w:lang w:val="kk-KZ"/>
        </w:rPr>
        <w:t>мамандығы бойынша магистратура білім алушысы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, А.Байтұрсынов атындағы  ҚМУ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ЖШС АШТС "ЗАРЕ</w:t>
      </w:r>
      <w:r w:rsidRPr="002516AB">
        <w:rPr>
          <w:rFonts w:ascii="Times New Roman" w:hAnsi="Times New Roman" w:cs="Times New Roman"/>
          <w:b/>
          <w:sz w:val="24"/>
          <w:szCs w:val="24"/>
        </w:rPr>
        <w:t>ЧНОЕ" КОЛЛЕКЦИЯЛЫҚ ПИТОМНИГІНДЕ МАЙЛЫ ЗЫҒЫРДЫ ЗЕРТТЕУ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sz w:val="24"/>
          <w:szCs w:val="24"/>
        </w:rPr>
        <w:t xml:space="preserve">Нургалиева М.Б. –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2516AB">
        <w:rPr>
          <w:rFonts w:ascii="Times New Roman" w:hAnsi="Times New Roman" w:cs="Times New Roman"/>
          <w:sz w:val="24"/>
          <w:szCs w:val="24"/>
        </w:rPr>
        <w:t>А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ШТС</w:t>
      </w:r>
      <w:r w:rsidRPr="002516AB">
        <w:rPr>
          <w:rFonts w:ascii="Times New Roman" w:hAnsi="Times New Roman" w:cs="Times New Roman"/>
          <w:sz w:val="24"/>
          <w:szCs w:val="24"/>
        </w:rPr>
        <w:t xml:space="preserve">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2516AB">
        <w:rPr>
          <w:rFonts w:ascii="Times New Roman" w:hAnsi="Times New Roman" w:cs="Times New Roman"/>
          <w:sz w:val="24"/>
          <w:szCs w:val="24"/>
        </w:rPr>
        <w:t>Заречное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</w:rPr>
        <w:t xml:space="preserve"> ЖШС, өсімдік шар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2516AB">
        <w:rPr>
          <w:rFonts w:ascii="Times New Roman" w:hAnsi="Times New Roman" w:cs="Times New Roman"/>
          <w:sz w:val="24"/>
          <w:szCs w:val="24"/>
        </w:rPr>
        <w:t>ғы әртараптандыру зертх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2516AB">
        <w:rPr>
          <w:rFonts w:ascii="Times New Roman" w:hAnsi="Times New Roman" w:cs="Times New Roman"/>
          <w:sz w:val="24"/>
          <w:szCs w:val="24"/>
        </w:rPr>
        <w:t>ң аға ғылыми қызметкері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Мухамеджанова А.С. </w:t>
      </w:r>
      <w:r w:rsidRPr="002516AB">
        <w:rPr>
          <w:rFonts w:ascii="Times New Roman" w:hAnsi="Times New Roman" w:cs="Times New Roman"/>
          <w:kern w:val="36"/>
          <w:sz w:val="24"/>
          <w:szCs w:val="24"/>
          <w:lang w:val="kk-KZ"/>
        </w:rPr>
        <w:t xml:space="preserve">–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«АШТС «Заречное» ЖШС, өсімдік шар-ғы әртараптандыру  зертх-ң кіші ғылыми қызметкері </w:t>
      </w:r>
    </w:p>
    <w:p w:rsidR="00607C55" w:rsidRPr="0075765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Тыныспаева Б.И</w:t>
      </w:r>
      <w:r w:rsidRPr="002516AB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2516AB">
        <w:rPr>
          <w:rFonts w:ascii="Times New Roman" w:hAnsi="Times New Roman" w:cs="Times New Roman"/>
          <w:kern w:val="36"/>
          <w:sz w:val="24"/>
          <w:szCs w:val="24"/>
          <w:lang w:val="kk-KZ"/>
        </w:rPr>
        <w:t xml:space="preserve">–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«АШТС «Заречное» ЖШС, өсімдік шар-ғы әртараптандыру  зертх-ң ғылыми қызметкері 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ҚОСТАНАЙ ОБЛЫСЫНЫҢ ҚУАҢ ДАЛАСЫНДА НӨЛДІК ТЕХНОЛОГИЯНЫ ҚОЛДАНУ КЕЗІНДЕ ДӘНДІ-БУЛАНҒАН ЖӘНЕ ЖЕМІС-АУЫСПАЛЫ ЕГІС АЙНАЛЫМЫНДАҒЫ ЖАЗДЫҚ БИДАЙДЫҢ ӨНІМДІЛІГІ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Тлеуленов К.К. –  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6М080100 – «Агрономия»,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мамандығы бойынша магистратура білім алушысы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>, А</w:t>
      </w: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>грарлық-техникалық институты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, Қостанай қ. </w:t>
      </w:r>
    </w:p>
    <w:p w:rsidR="00607C55" w:rsidRPr="002516AB" w:rsidRDefault="00607C55" w:rsidP="00607C55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>Шилов М.П. – ауыл шаруашылығы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ғ.к.,</w:t>
      </w: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агрономия каф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>-</w:t>
      </w: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>ң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д-</w:t>
      </w: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>ті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>, А</w:t>
      </w:r>
      <w:r w:rsidRPr="002516AB">
        <w:rPr>
          <w:rFonts w:ascii="Times New Roman" w:eastAsia="Arial Unicode MS" w:hAnsi="Times New Roman" w:cs="Times New Roman"/>
          <w:sz w:val="24"/>
          <w:szCs w:val="24"/>
          <w:lang w:val="kk-KZ"/>
        </w:rPr>
        <w:t>грарлық-техникалық институты</w:t>
      </w:r>
      <w:r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, Қостанай қ.  </w:t>
      </w:r>
    </w:p>
    <w:p w:rsidR="00607C55" w:rsidRPr="0000274F" w:rsidRDefault="00607C55" w:rsidP="00607C55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+mj-ea" w:hAnsi="Times New Roman" w:cs="Times New Roman"/>
          <w:b/>
          <w:sz w:val="24"/>
          <w:szCs w:val="24"/>
          <w:lang w:val="kk-KZ"/>
        </w:rPr>
      </w:pPr>
      <w:r w:rsidRPr="0000274F">
        <w:rPr>
          <w:rFonts w:ascii="Times New Roman" w:eastAsia="+mj-ea" w:hAnsi="Times New Roman" w:cs="Times New Roman"/>
          <w:b/>
          <w:sz w:val="24"/>
          <w:szCs w:val="24"/>
          <w:lang w:val="kk-KZ"/>
        </w:rPr>
        <w:t>ҚАЙМАҚТЫ ДӘСТҮРЛІ ӘДІСПЕН ӨНДІРУ ТЕХНОЛОГИЯСЫ ЖӘНЕ ҚАЙМАҚТЫҢ САПАСЫН АНЫҚТАУ</w:t>
      </w:r>
    </w:p>
    <w:p w:rsidR="00607C55" w:rsidRPr="002516AB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b/>
          <w:sz w:val="24"/>
          <w:szCs w:val="24"/>
        </w:rPr>
      </w:pPr>
      <w:r w:rsidRPr="002516AB">
        <w:rPr>
          <w:rFonts w:ascii="Times New Roman" w:eastAsia="+mj-ea" w:hAnsi="Times New Roman" w:cs="Times New Roman"/>
          <w:sz w:val="24"/>
          <w:szCs w:val="24"/>
        </w:rPr>
        <w:t>Сарикова С.С. – в.ғ.м., ветеринариялық санитария каф. оқытушысы, А.Байтұрсынов атындағы ҚМУ</w:t>
      </w:r>
    </w:p>
    <w:p w:rsidR="00607C55" w:rsidRPr="002516AB" w:rsidRDefault="00607C55" w:rsidP="00607C55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Times New Roman" w:eastAsia="+mj-ea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ҚАЗАҚТЫҢ АҚ БАС ТҰҚЫМДАС БҰҚАӨ ШЫҚТАРЫНҢ ЖӘНЕ ОНЫҢ ЕКІ, ҮШ  ТҰҚЫМДЫ  ҚОСПАЛАРЫНЫҢ ӨСУІ, ДАЛУЫ  ЖӘНЕ ЭКСТЕРЬЕРЛІК ЕРЕКШЕЛІКТЕРІ</w:t>
      </w: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Cs/>
          <w:sz w:val="24"/>
          <w:szCs w:val="24"/>
          <w:lang w:val="kk-KZ"/>
        </w:rPr>
        <w:t>Кальнаус В.И.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– а.ш. ғ. д-ры, МШӨӨТ кафедрасының профессоры, </w:t>
      </w:r>
      <w:r w:rsidRPr="002516AB">
        <w:rPr>
          <w:rFonts w:ascii="Times New Roman" w:eastAsia="+mj-ea" w:hAnsi="Times New Roman" w:cs="Times New Roman"/>
          <w:sz w:val="24"/>
          <w:szCs w:val="24"/>
          <w:lang w:val="kk-KZ"/>
        </w:rPr>
        <w:t>А.Байтұрсынов атындағы ҚМУ</w:t>
      </w: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sz w:val="24"/>
          <w:szCs w:val="24"/>
          <w:lang w:val="kk-KZ"/>
        </w:rPr>
      </w:pPr>
    </w:p>
    <w:p w:rsidR="00607C55" w:rsidRPr="002857D3" w:rsidRDefault="00607C55" w:rsidP="00607C55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eastAsia="+mj-ea" w:hAnsi="Times New Roman" w:cs="Times New Roman"/>
          <w:b/>
          <w:sz w:val="24"/>
          <w:szCs w:val="24"/>
          <w:lang w:val="kk-KZ"/>
        </w:rPr>
      </w:pPr>
    </w:p>
    <w:p w:rsidR="00607C55" w:rsidRPr="002516AB" w:rsidRDefault="00607C55" w:rsidP="00607C55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Pr="007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Секция.</w:t>
      </w:r>
      <w:r w:rsidRPr="0075765B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</w:rPr>
        <w:t xml:space="preserve">ЦИФРЛЫҚ МЕМЛЕКЕТ: ЖАҢА 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  <w:lang w:val="kk-KZ"/>
        </w:rPr>
        <w:t>МЕЖЕ</w:t>
      </w:r>
      <w:r w:rsidRPr="002516AB">
        <w:rPr>
          <w:rFonts w:ascii="Times New Roman" w:hAnsi="Times New Roman" w:cs="Times New Roman"/>
          <w:b/>
          <w:kern w:val="1"/>
          <w:sz w:val="24"/>
          <w:szCs w:val="24"/>
        </w:rPr>
        <w:t xml:space="preserve"> МЕН МҮМКІНДІКТЕР</w:t>
      </w:r>
    </w:p>
    <w:p w:rsidR="00607C55" w:rsidRPr="002516AB" w:rsidRDefault="00607C55" w:rsidP="00607C55">
      <w:pPr>
        <w:shd w:val="clear" w:color="auto" w:fill="FFFFFF"/>
        <w:spacing w:after="0" w:line="240" w:lineRule="auto"/>
        <w:ind w:left="786"/>
        <w:rPr>
          <w:rFonts w:ascii="Times New Roman" w:hAnsi="Times New Roman" w:cs="Times New Roman"/>
          <w:b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spacing w:after="0" w:line="240" w:lineRule="auto"/>
        <w:ind w:left="786"/>
        <w:jc w:val="both"/>
        <w:rPr>
          <w:rFonts w:ascii="Times New Roman" w:hAnsi="Times New Roman" w:cs="Times New Roman"/>
          <w:bCs/>
          <w:kern w:val="36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Модератор: </w:t>
      </w:r>
      <w:r w:rsidRPr="002516AB">
        <w:rPr>
          <w:rFonts w:ascii="Times New Roman" w:hAnsi="Times New Roman" w:cs="Times New Roman"/>
          <w:bCs/>
          <w:kern w:val="36"/>
          <w:sz w:val="24"/>
          <w:szCs w:val="24"/>
        </w:rPr>
        <w:t>Иванова Ирина Владимировна - педагогика ғылымдарының кандидаты, бағдарламалық қамтамасыз ету кафедрасының доценті</w:t>
      </w:r>
    </w:p>
    <w:p w:rsidR="00607C55" w:rsidRPr="002516AB" w:rsidRDefault="00607C55" w:rsidP="00607C55">
      <w:p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Хатшы: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Бабулова Гульмира Аманжоловна - ақпараттық жүйелер және информатика кафедрасының оқытушысы</w:t>
      </w:r>
    </w:p>
    <w:p w:rsidR="00607C55" w:rsidRPr="002516AB" w:rsidRDefault="00607C55" w:rsidP="00607C55">
      <w:pPr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lang w:val="kk-KZ"/>
        </w:rPr>
      </w:pP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en-US"/>
        </w:rPr>
        <w:t>WAYS TO LEARN A FOREIGN LANGUAGE VIA THE INTERNET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Адырбаева А.С. – ауылш-қ ғыл.магистрі, шет тілдері каф.  </w:t>
      </w:r>
      <w:r w:rsidRPr="002516AB">
        <w:rPr>
          <w:rFonts w:ascii="Times New Roman" w:hAnsi="Times New Roman" w:cs="Times New Roman"/>
          <w:sz w:val="24"/>
          <w:szCs w:val="24"/>
        </w:rPr>
        <w:t>оқытушысы, А.Байтұрсынов атындағы  ҚМУ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b/>
          <w:sz w:val="24"/>
          <w:szCs w:val="24"/>
        </w:rPr>
        <w:t>ҚАЗАҚСТАНДАҒЫ ИНДУСТРИЯНЫ ДАМЫТУДАҒЫ КОМПЬЮТЕРЛІК КӨРУДІҢ РӨЛІ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Бакатова Д.А. - 7M06103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– «А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қпараттық технология және робототехника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мамандығы бойынша магистратура білім алушысы,  А.Байтұрсынов атындағы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Салыкова О.С. - бағдарламалық жасақтама каф. доценті, А.Байтұрсынов атындағы ҚМУ 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b/>
          <w:sz w:val="24"/>
          <w:szCs w:val="24"/>
        </w:rPr>
        <w:t xml:space="preserve">БАҒДАРЛАМАЛАУ ҚЫЗМЕТІНДЕГІ МАТЕМАТИКА ЗАҢДАРЫ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Бега В.Б. – 7M06103 - «А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қпараттық технология және робототехника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мамандығы бойынша магистратура білім алушысы,  А.Байтұрсынов атындағы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Иванова И.В. – пед.ғ.к., бағдарламалық жасақтама кафедрасының доценті А.Байтұрсынов атындағы  ҚМУ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МЕМ ИНСТАГРАМ ЖӘНЕ ВКОНТАКТЕ ИНТЕРНЕТ-ПЛАТФОРМАЛАРДЫҢ МЫСАЛЫНДА  ҚАЗІРГІ ҚАЗАҚСТАН МЕН БЕЛАРУСЬ ДИСКУРСТА ҚОЛДАНЫЛУЫ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Жолдаспекова Л.М. – 6М050400 – Журналистика мамандығы бойынша магистратура білім алушысы, А.Байтұрсынов атындағы ҚМУ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Машкова С.Н. – фил.ғ.к., журналистика және коммункициялық менеджмент каф. доценті, А.Байтұрсынов атындағы ҚМУ 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en-US"/>
        </w:rPr>
        <w:t>ON SOME SOCIAL BENEFITS OF IMPLEMENTING INFORMATION AND</w:t>
      </w:r>
      <w:r w:rsidRPr="002516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16AB">
        <w:rPr>
          <w:rFonts w:ascii="Times New Roman" w:hAnsi="Times New Roman" w:cs="Times New Roman"/>
          <w:b/>
          <w:sz w:val="24"/>
          <w:szCs w:val="24"/>
          <w:lang w:val="en-US"/>
        </w:rPr>
        <w:t>COMMUNICATION TECHNOLOGIES IN EDUCATION, SCIENCE AND TECHNOLOGY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Федорова М.Л. – шет тілі кафедрасының аға оқытушысы, А.Байтұрсынов атындағы ҚМУ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b/>
          <w:sz w:val="24"/>
          <w:szCs w:val="24"/>
        </w:rPr>
        <w:t>МОБИЛЬДІ РОБОТТАРДЫ БАСҚАРУ ЖӘНЕ НАВИГАЦИЯ БОЙЫНША ЗЕРТТЕУЛЕР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>Кудинов Р.</w:t>
      </w:r>
      <w:r>
        <w:rPr>
          <w:rFonts w:ascii="Times New Roman" w:hAnsi="Times New Roman" w:cs="Times New Roman"/>
          <w:sz w:val="24"/>
          <w:szCs w:val="24"/>
          <w:lang w:val="kk-KZ"/>
        </w:rPr>
        <w:t>С. –  7M06103 «А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қпараттық технология және робототехника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мамандығы бойынша магистратура білім алушысы,  А.Байтұрсынов атындағы ҚМУ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br/>
        <w:t xml:space="preserve">Иванова И.В. – пед.ғ.к., бағдарламалық жасақтама кафедрасының доценті А.Байтұрсынов атындағы  ҚМУ 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  <w:lang w:val="kk-KZ"/>
        </w:rPr>
        <w:t>САНДЫҚ АҚПАРАТТЫҚ-КОММУНИКАЦИЯЛЫҚ КЕҢІСТІКТЕГІ ЖУРНАЛИСТІҢ КӘСІБИ ҚЫЗМЕТІНІҢ ЕРКІНДІГІ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Исмаилов А. Ю. – фил.ғ.к., журналистика, жарнама және қоғаммен байланыс кафедрасының д-ті, 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Оңтүстік-Орал МУ, Ресей, Челябинск қ.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Драгунов А. В. – пед.ғ.к., журналистика, жарнама және қоғаммен байланыс кафедрасының д-ті, 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Оңтүстік-Орал МУ, Ресей, Челябинск қ.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b/>
          <w:sz w:val="24"/>
          <w:szCs w:val="24"/>
        </w:rPr>
        <w:t xml:space="preserve">МОБИЛЬДІ ТЕҢДЕСТІРЕТІН РОБОТТАРҒА ЖҮЙЕЛІК ШОЛУ 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Евлентьева А.В. - 7M06103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«А</w:t>
      </w:r>
      <w:r w:rsidRPr="002516AB">
        <w:rPr>
          <w:rFonts w:ascii="Times New Roman" w:hAnsi="Times New Roman" w:cs="Times New Roman"/>
          <w:sz w:val="24"/>
          <w:szCs w:val="24"/>
        </w:rPr>
        <w:t>қпараттық технология және робототехника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</w:rPr>
        <w:t xml:space="preserve"> мамандығы бойынша магистратура білім алушысы, А.Байтұрсынов атындағы ҚМУ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sz w:val="24"/>
          <w:szCs w:val="24"/>
        </w:rPr>
        <w:t>Иванова И.В. – пед.ғ.к., бағдарламалық жасақтама кафедрасының доценті А.Байтұрсынов атындағы ҚМУ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b/>
          <w:sz w:val="24"/>
          <w:szCs w:val="24"/>
        </w:rPr>
        <w:t>ЦИФРЛЫҚ КОММУНИКАЦИЯЛАРДАҒЫ НЕЙРОТЕХНОЛОГИЯЛАР: МӘСЕЛЕЛЕРІ МЕН БОЛАШАҒЫ</w:t>
      </w:r>
    </w:p>
    <w:p w:rsidR="00607C55" w:rsidRPr="0075765B" w:rsidRDefault="00607C55" w:rsidP="00607C55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Череднякова А.Б. –  пед.ғ.к., журналистика, жарнама және қоғаммен байланыс кафедрасының д-ті,  </w:t>
      </w:r>
      <w:r w:rsidRPr="002516AB">
        <w:rPr>
          <w:rFonts w:ascii="Times New Roman" w:eastAsia="Calibri" w:hAnsi="Times New Roman" w:cs="Times New Roman"/>
          <w:sz w:val="24"/>
          <w:szCs w:val="24"/>
          <w:lang w:val="kk-KZ"/>
        </w:rPr>
        <w:t>Оңтүстік-Орал МУ, Ресей, Челябинск қ.</w:t>
      </w:r>
    </w:p>
    <w:p w:rsidR="00607C55" w:rsidRPr="002516AB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6AB">
        <w:rPr>
          <w:rFonts w:ascii="Times New Roman" w:hAnsi="Times New Roman" w:cs="Times New Roman"/>
          <w:b/>
          <w:color w:val="000000"/>
          <w:sz w:val="24"/>
          <w:szCs w:val="24"/>
        </w:rPr>
        <w:t>РОБОТОТЕХНИКА НЕГІЗДЕРІ ЖӘНЕ ОЛАРДЫ ҚОЛДАНУ САЛАСЫ</w:t>
      </w:r>
    </w:p>
    <w:p w:rsidR="00607C55" w:rsidRPr="002516AB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Байканов Ж.Г.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7M06103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«Б</w:t>
      </w:r>
      <w:r w:rsidRPr="002516AB">
        <w:rPr>
          <w:rFonts w:ascii="Times New Roman" w:hAnsi="Times New Roman" w:cs="Times New Roman"/>
          <w:color w:val="000000"/>
          <w:sz w:val="24"/>
          <w:szCs w:val="24"/>
        </w:rPr>
        <w:t>ілім беру бағдарламас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ы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516AB">
        <w:rPr>
          <w:rFonts w:ascii="Times New Roman" w:hAnsi="Times New Roman" w:cs="Times New Roman"/>
          <w:sz w:val="24"/>
          <w:szCs w:val="24"/>
        </w:rPr>
        <w:t>мамандығы бойынша магистратура білім алушысы,  А.Байтұрсынов атындағы ҚМУ</w:t>
      </w:r>
    </w:p>
    <w:p w:rsidR="00607C55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16A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Иванова И.В.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 xml:space="preserve">– пед.ғ.к., </w:t>
      </w:r>
      <w:r w:rsidRPr="002516AB">
        <w:rPr>
          <w:rFonts w:ascii="Times New Roman" w:hAnsi="Times New Roman" w:cs="Times New Roman"/>
          <w:color w:val="000000"/>
          <w:sz w:val="24"/>
          <w:szCs w:val="24"/>
          <w:lang w:val="kk-KZ"/>
        </w:rPr>
        <w:t>бағдарламалық жасақтама каф-ң д-ті,</w:t>
      </w:r>
      <w:r w:rsidRPr="002516AB">
        <w:rPr>
          <w:color w:val="000000"/>
          <w:sz w:val="24"/>
          <w:szCs w:val="24"/>
          <w:lang w:val="kk-KZ"/>
        </w:rPr>
        <w:t xml:space="preserve"> </w:t>
      </w:r>
      <w:r w:rsidRPr="002516AB">
        <w:rPr>
          <w:rFonts w:ascii="Times New Roman" w:hAnsi="Times New Roman" w:cs="Times New Roman"/>
          <w:sz w:val="24"/>
          <w:szCs w:val="24"/>
          <w:lang w:val="kk-KZ"/>
        </w:rPr>
        <w:t>А.Байтұрсынов атындағы ҚМУ</w:t>
      </w:r>
    </w:p>
    <w:p w:rsidR="00607C55" w:rsidRDefault="00607C55" w:rsidP="00607C55">
      <w:pPr>
        <w:numPr>
          <w:ilvl w:val="0"/>
          <w:numId w:val="23"/>
        </w:numPr>
        <w:suppressAutoHyphens/>
        <w:spacing w:after="0" w:line="240" w:lineRule="auto"/>
        <w:ind w:left="142" w:hanging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F1D3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КЕШЕНДІ РЕНТГЕНОГРАФИЯЛЫҚ ЗЕРТТЕУЛЕР ҮШІН ҚАШЫҚТЫҚТАН ҚОЛ ЖЕТКІЗУ ЖҮЙЕСІНІҢ АВТОМАТТАНДЫРЫЛҒАН ЖҰМЫС ОРЫНДАРЫН АППАРАТТЫҚ ЖАБДЫҚТАУДЫ ТАҢДАУДЫ ТАЛДАУ ЖӘНЕ НЕГІЗДЕУ</w:t>
      </w:r>
    </w:p>
    <w:p w:rsidR="00607C55" w:rsidRPr="003C4B0C" w:rsidRDefault="00607C55" w:rsidP="00607C5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C4B0C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Махамбетова Г.И. </w:t>
      </w:r>
      <w:r w:rsidRPr="003C4B0C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3C4B0C">
        <w:rPr>
          <w:rFonts w:ascii="Times New Roman" w:hAnsi="Times New Roman" w:cs="Times New Roman"/>
          <w:color w:val="000000"/>
          <w:sz w:val="24"/>
          <w:szCs w:val="24"/>
          <w:lang w:val="kk-KZ"/>
        </w:rPr>
        <w:t>6D070400 - Есептеу техникасы және бағдарламалық қамтамасыз ету мамандығының докторанты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, </w:t>
      </w:r>
      <w:r w:rsidRPr="003C4B0C">
        <w:rPr>
          <w:rFonts w:ascii="Times New Roman" w:hAnsi="Times New Roman" w:cs="Times New Roman"/>
          <w:sz w:val="24"/>
          <w:szCs w:val="24"/>
          <w:lang w:val="kk-KZ"/>
        </w:rPr>
        <w:t>А.Байтұрсынов атындағы ҚМУ</w:t>
      </w: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07C55" w:rsidRPr="0095118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1187">
        <w:rPr>
          <w:rFonts w:ascii="Times New Roman" w:eastAsia="Calibri" w:hAnsi="Times New Roman" w:cs="Times New Roman"/>
          <w:b/>
          <w:sz w:val="28"/>
          <w:szCs w:val="28"/>
        </w:rPr>
        <w:t>«Байтурсыновские чтения – 2020»</w:t>
      </w:r>
    </w:p>
    <w:p w:rsidR="00607C55" w:rsidRPr="0095118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7C55" w:rsidRPr="00951187" w:rsidRDefault="00607C55" w:rsidP="00607C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«УЧЕНИЯ ВЕЛИКИХ ЛИЧНОСТЕЙ ВЕЛИКОЙ СТЕПИ И НОВЫЕ ВОЗМОЖНОСТИ МОДЕРНИЗАЦИИ КАЗАХСТАНСКОГО ОБЩЕСТВА: ОБРАЗОВАНИЕ, НАУКА И ДУХОВНОСТЬ В КОНТЕКСТЕ ГЛОБАЛИЗАЦИИ»</w:t>
      </w:r>
    </w:p>
    <w:p w:rsidR="00607C55" w:rsidRPr="0095118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C55" w:rsidRPr="00951187" w:rsidRDefault="00607C55" w:rsidP="00607C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1187">
        <w:rPr>
          <w:rFonts w:ascii="Times New Roman" w:eastAsia="Calibri" w:hAnsi="Times New Roman" w:cs="Times New Roman"/>
          <w:b/>
          <w:sz w:val="24"/>
          <w:szCs w:val="24"/>
        </w:rPr>
        <w:t>24 апреля 2020 г.</w:t>
      </w:r>
    </w:p>
    <w:p w:rsidR="00607C55" w:rsidRPr="0095118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ru-RU"/>
        </w:rPr>
        <w:t>ПЛ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Е</w:t>
      </w:r>
      <w:r w:rsidRPr="00951187"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ru-RU"/>
        </w:rPr>
        <w:t>НАРНОЕ ЗАСЕДАНИЕ – онлайн</w:t>
      </w:r>
    </w:p>
    <w:p w:rsidR="00607C55" w:rsidRPr="00951187" w:rsidRDefault="00607C55" w:rsidP="00607C55">
      <w:pPr>
        <w:spacing w:after="0" w:line="240" w:lineRule="auto"/>
        <w:contextualSpacing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2933"/>
        <w:gridCol w:w="5625"/>
      </w:tblGrid>
      <w:tr w:rsidR="00607C55" w:rsidRPr="00951187" w:rsidTr="00B16846">
        <w:trPr>
          <w:trHeight w:val="223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14:00-14:05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Модератор: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Исмуратова Галия Суиндиковна</w:t>
            </w: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и.о. проректора по научной работе и интернационализации 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https://vcs.ksu.edu.kz/c/bch_plenarnoe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login:</w:t>
            </w:r>
            <w:r w:rsidRPr="0095118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bch_plen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pass:</w:t>
            </w:r>
            <w:r w:rsidRPr="0095118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Bch_plen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hyperlink r:id="rId22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https://www.youtube.com/watch?v=vBlQlRkyCEE</w:t>
              </w:r>
            </w:hyperlink>
          </w:p>
        </w:tc>
      </w:tr>
      <w:tr w:rsidR="00607C55" w:rsidRPr="00951187" w:rsidTr="00B16846">
        <w:trPr>
          <w:trHeight w:val="839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14:05-14:10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Приветственное слово: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Дощанова Алма Иргибаевна </w:t>
            </w:r>
            <w:r w:rsidRPr="0095118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ректор Костанайского государственного университета имени А. Байтурсынова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39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14:10-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14:15</w:t>
            </w:r>
          </w:p>
        </w:tc>
        <w:tc>
          <w:tcPr>
            <w:tcW w:w="0" w:type="auto"/>
            <w:gridSpan w:val="2"/>
          </w:tcPr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Идеи великих казахских просветителей как основа модернизации образования 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Ян Мичинский, PhD, </w:t>
            </w:r>
            <w:r w:rsidRPr="0095118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ассоциированный профессор, Варминско-Мазурский университет, г.Ольштын, Польша</w:t>
            </w: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</w:t>
            </w:r>
          </w:p>
        </w:tc>
      </w:tr>
      <w:tr w:rsidR="00607C55" w:rsidRPr="00951187" w:rsidTr="00B16846">
        <w:trPr>
          <w:trHeight w:val="839"/>
        </w:trPr>
        <w:tc>
          <w:tcPr>
            <w:tcW w:w="0" w:type="auto"/>
            <w:gridSpan w:val="3"/>
          </w:tcPr>
          <w:p w:rsidR="00607C55" w:rsidRPr="00951187" w:rsidRDefault="00607C55" w:rsidP="00B16846">
            <w:pPr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pacing w:after="0" w:line="240" w:lineRule="auto"/>
              <w:contextualSpacing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ВЫСТУПАЮЩИЕ</w:t>
            </w:r>
          </w:p>
        </w:tc>
      </w:tr>
      <w:tr w:rsidR="00607C55" w:rsidRPr="00951187" w:rsidTr="00B16846">
        <w:trPr>
          <w:trHeight w:val="581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14:15-14:20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Витезслав Вилимек, PhD, Остравский университет, Чешская Республика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«Влияние всемирной пандемической ситуации на практику международного университетского образования в европейском союзе»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902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14:20-14:25</w:t>
            </w:r>
          </w:p>
          <w:p w:rsidR="00607C55" w:rsidRPr="00951187" w:rsidRDefault="00607C55" w:rsidP="00B168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Марио Диорджи, PhD, профессор кафедры ветеринарии, Пизанский университет, Италия</w:t>
            </w:r>
          </w:p>
          <w:p w:rsidR="00607C55" w:rsidRPr="00951187" w:rsidRDefault="00607C55" w:rsidP="00B1684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aps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«Как улучшить исследовательские </w:t>
            </w: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умения</w:t>
            </w:r>
            <w:r w:rsidRPr="00951187"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период коронавируса?»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48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14.25-14.30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Абсадык Алмас Ахметович, д.ф.н., руководитель Проектного офиса «Рухани жангыру», Костанайский государственный университет имени А. Байтурсынова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tabs>
                <w:tab w:val="left" w:pos="2444"/>
              </w:tabs>
              <w:spacing w:after="0" w:line="240" w:lineRule="auto"/>
              <w:ind w:left="4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«Мир Абая и Рухани Жангыру»</w:t>
            </w:r>
          </w:p>
        </w:tc>
      </w:tr>
      <w:tr w:rsidR="00607C55" w:rsidRPr="00951187" w:rsidTr="00B16846">
        <w:trPr>
          <w:trHeight w:val="848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14.30-14.35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Пузиков Руслан Владимирович, </w:t>
            </w: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к.ю.н., доцент,</w:t>
            </w: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профессор кафедры гражданского права и процесса Института права и национальной безопасности, Тамбовский государственный университет имени Г.Р.Державина, г. </w:t>
            </w: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Тамбов, РФ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«Цифровизация высшего образования как ответ современным вызовам и в условиях пандемии коронавируса: правовая доктрина и правовая жизнь»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14.35-14.40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Али Кахраманоглу, доцент кафедры делового администрирования, Университет Ондокуз Майис, район Бафра, Турция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«Культурное влияние программ по обмену студентами на примере кафедры делового администрирования университета Ондокуз Майис»</w:t>
            </w:r>
          </w:p>
          <w:p w:rsidR="00607C55" w:rsidRPr="00951187" w:rsidRDefault="00607C55" w:rsidP="00B16846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14.40-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14.45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Д-р Бежан Рустамов, проректор по учебной работе, Университет Рауф Денктас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Лефкоса, Северный Кипр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«Чему мы научились в период пандемии: возможности и вызовы стоящие перед качеством образования, использованием интернета и финансовым развитием»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14.45-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Д-р Мохаммед Абубакар, вице-декан колледжа и социальных наук Университета Анталия Билим, Анталия, Турция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«Инновационные методы исследования»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14.50-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14.55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Абдуллаев Икром Искандарович, д.б.н., профессор, Вице-президент Хорезмской Академии Маъмуна, Ургенчский государственный университет,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Узбекистан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«Опыт Хорезмской академии Маъмуна по внедрению результатов научных исследований в промышленном секторе»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14.55-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Денисенко Юлия Олеговна, магистр социальных наук, судебный эксперт, директор </w:t>
            </w:r>
            <w:r w:rsidRPr="00951187">
              <w:rPr>
                <w:rFonts w:ascii="Times New Roman" w:eastAsia="Calibri" w:hAnsi="Times New Roman" w:cs="Times New Roman"/>
                <w:b/>
              </w:rPr>
              <w:t>ОФ «Азия групп», г. Бишкек, Кыргызская Республика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«Реабилитация и реинтеграция ИБТ (иностранных боевиков-террористов) и членов их семей, репатриированных из зон террористической активности»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tabs>
                <w:tab w:val="left" w:pos="244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Аруин Сергей Евгеньевич, дипломированный социальный работник, эксперт в области антирадикализации, член правления ОО «Признание, доверие, Перспектива», г. </w:t>
            </w: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Дюссельдорф, Германия</w:t>
            </w:r>
          </w:p>
          <w:p w:rsidR="00607C55" w:rsidRPr="00951187" w:rsidRDefault="00607C55" w:rsidP="00B16846">
            <w:pPr>
              <w:tabs>
                <w:tab w:val="left" w:pos="2444"/>
              </w:tabs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ind w:left="34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«Методы и технологии, направленные на профилактику и преодоление экстремистских проявлений в подростково-молодежной среде. Опыт Германии»</w:t>
            </w: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15.05-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Мауленов Касым Сырбаевич, д.ю.н.,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профессор,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лауреат премии имени Ч. Валиханова в области науки, Международный университет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информационных технологий, г. Алматы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«Роль Ахмета Байтурсынова в восстании в Кустанайской степи 1929 года»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15.10-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15.15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3"/>
                <w:szCs w:val="23"/>
                <w:lang w:eastAsia="ru-RU"/>
              </w:rPr>
              <w:t xml:space="preserve">Гаукс Вальтер,    уполномоченный Европейской ассоциации учреждений профессионального и социального образования «EBG gGmbH» и заместитель председателя международного общества регионального развития «ILE e. V.», г. Берлин,  Германия </w:t>
            </w:r>
            <w:r w:rsidRPr="00951187">
              <w:rPr>
                <w:rFonts w:ascii="Tahoma" w:eastAsia="Arial Unicode MS" w:hAnsi="Tahoma" w:cs="Tahoma"/>
                <w:sz w:val="2"/>
                <w:szCs w:val="2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«Взаимовыгодное сотрудничество в области трансфера технологий и образования между Германией и Казахстаном»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15.15-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15.20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Сыздыкова Жибек Сапарбековна, д.и.н., профессор, Московский государственный университет имени М. Ломоносова, г. Москва, РФ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«Гуманистические идеалы аль-Фараби в контексте модернизации общества»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15.20-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15.25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Алимшан Файзулаев, PhD, доцент кафедры бухгалтерского учета и финансов,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факультет бизнеса им. Бэнга, КИМЭП,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г. Алматы, Казахстан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«Руководство для публикаций в авторитетных журналах»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  <w:gridSpan w:val="3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ПАНЕЛЬНЫЕ СЕССИИ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15:30-16:00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Модератор: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Жусупова Алматай Мергенбаевна – кандидат филологических наук, доцент, зав. кафедрой журналистики и коммуникационного менеджмента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Панельная сессия «Журналистика и PR: новые вызовы времени» с участием обучающихся и ученых Южно-Уральского государственного университета (г. Челябинск, РФ)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https://vcs.ksu.edu.kz/c/bch_section1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bch_section1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Bch_section1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0000FF" w:themeColor="hyperlink"/>
                <w:sz w:val="24"/>
                <w:szCs w:val="24"/>
                <w:u w:val="single"/>
                <w:lang w:eastAsia="ru-RU"/>
              </w:rPr>
            </w:pPr>
            <w:hyperlink r:id="rId24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https://www.youtube.com/watch?v=-ZUqZRUAje4</w:t>
              </w:r>
            </w:hyperlink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заочно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15.00-16.00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Модератор: 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Тойматаев Даурен Болатулы - кандидат философских наук, заведующий кафедрой истории Казахстана и философии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Круглый стол с международным участием «Малоизученные вопросы периода Великой Отечественной войны в отечественной и зарубежной историографии»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16:00-17:00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Модератор:</w:t>
            </w: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Лазухина Любовь Викторовна – старший преподаватель кафедры</w:t>
            </w:r>
            <w:r w:rsidRPr="0095118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иностранных языков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Панельная сессия «Познание мира через иностранный язык: страна, история, культура»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https://vcs.ksu.edu.kz/c/bch_section2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bch_section2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Bch_section2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https://www.youtube.com/watch?v=bOQNvGcH-dw</w:t>
              </w:r>
            </w:hyperlink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17:00-18:00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Модератор: </w:t>
            </w:r>
            <w:r w:rsidRPr="009511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Табулденов Алибек Нурмагамбетович – кандидат исторических наук, директор института экономики и права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Международная научная конференция «Актуальные проблемы правотворчества и правоприменительной деятельности в Республике Казахстан»</w:t>
            </w: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https://vcs.ksu.edu.kz/c/bch_section3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bch_section3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Bch_section3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https://www.youtube.com/watch?v=6te8pDI3P9E</w:t>
              </w:r>
            </w:hyperlink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  <w:gridSpan w:val="3"/>
          </w:tcPr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СЕКЦИИ</w:t>
            </w: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Модератор: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Айтмухамбетов Айдар Абаевич - доктор исторических наук, профессор кафедры истории Казахстана и философии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Исмаилов Серикжан Сагындыкович-кандидат исторических наук, доцент кафедры истории Казахстана и философии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секция. Актуальные проблемы учения Абая и стратегии модернизации казахстанского общества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</w:pPr>
            <w:r w:rsidRPr="00951187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  <w:t>https://vcs.ksu.edu.kz/c/bch_section7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bch_section7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Bch_section7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</w:pPr>
            <w:r w:rsidRPr="00951187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  <w:t>https://www.youtube.com/watch?v=5MzUu0Krc7M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Модератор: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Тойматаев Даурен Болатулы -кандидат философских наук, заведующий кафедрой истории Казахстана и философии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Шаукенов Жангелды Арсенович -кандидат исторических наук, доцент кафедры истории Казахстана и философии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 секция. Аль–Фараби и общечеловеческие ценности толерантного общества в рамках глобализации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h</w:t>
            </w:r>
            <w:r w:rsidRPr="00951187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  <w:t>ttps://vcs.ksu.edu.kz/c/bch_section7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bch_section7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Bch_section7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</w:pPr>
            <w:r w:rsidRPr="00951187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  <w:u w:val="single"/>
              </w:rPr>
              <w:t>https://www.youtube.com/watch?v=5MzUu0Krc7M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Модератор: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Саркисян Лилия Вагановна - кандидат психологических наук, профессор кафедры психологии и педагогики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Пархоменко Ирина Александровна - кандидат педагогических наук, доцент кафедры психологии и педагогики.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 секция. Качество образования и конкурентоспособность: возможности и новые направления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https://vcs.ksu.edu.kz/c/bch_section4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bch_section4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Bch_section4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30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https://www.youtube.com/watch?v=aZQuKnNAM7w</w:t>
              </w:r>
            </w:hyperlink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16.00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Модератор: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Сартанова Налима Телгораевна - кандидат экономических наук, доцент кафедры экономики и финансов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Абаева Гулдер Ивановна - кандидат экономических наук, доцент кафедры бухгалтерского учета и управления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 секция. Механизмы и инструменты устойчивого развития: экономика, бизнес, финансовый менеджмент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https://vcs.ksu.edu.kz/c/bch_section5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bch_section5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Bch_section5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32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https://www.youtube.com/watch?v=-4SNms62lRI</w:t>
              </w:r>
            </w:hyperlink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онлайн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17.00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Модераторы: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Укин Сымбат Кенжибекович - кандидат юридических наук, доцент кафедры теории государства и права;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Бекмагамбетов Алимжан Бауржанович - кандидат юридических наук, директор института фундаментальных исследований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Хакимова Гульнара Еркеновна - кандидат юридических наук, доцент кафедры гражданского права и процесса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 Секция. Конституционализм и правовая политика: уникальность и секция. многообразие на национальном и международном уровнях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Pr="00951187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https://vcs.ksu.edu.kz/c/bch_section6</w:t>
              </w:r>
            </w:hyperlink>
          </w:p>
          <w:p w:rsidR="00607C55" w:rsidRPr="00951187" w:rsidRDefault="00607C55" w:rsidP="00B168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bch_section6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Bch_section6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34" w:history="1">
              <w:r w:rsidRPr="00951187">
                <w:rPr>
                  <w:rFonts w:ascii="Times New Roman" w:eastAsia="Arial Unicode MS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https://www.youtube.com/watch?v=_bdPLuDQw2k</w:t>
              </w:r>
            </w:hyperlink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заочно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Модератор: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Шилов Михаил Павлович - кандидат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сельскохозяйственных наук, доцент кафедры агрономия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Абенова Жазирайым Муратбековна - преподаватель кафедры технологии переработки продукции животноводства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 Секция. Стратегия индустриально–инновационного развития и приоритеты региона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07C55" w:rsidRPr="00951187" w:rsidTr="00B16846">
        <w:trPr>
          <w:trHeight w:val="816"/>
        </w:trPr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заочно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15.00</w:t>
            </w:r>
          </w:p>
          <w:p w:rsidR="00607C55" w:rsidRPr="00951187" w:rsidRDefault="00607C55" w:rsidP="00B16846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Модератор: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Иванова Ирина Владимировна - кандидат педагогических наук, доцент кафедры программного обеспечения</w:t>
            </w:r>
          </w:p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Секретарь: </w:t>
            </w:r>
            <w:r w:rsidRPr="0095118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Бабулова Гульмира Аманжоловна -преподаватель кафедры информационных систем и информатики</w:t>
            </w:r>
          </w:p>
        </w:tc>
        <w:tc>
          <w:tcPr>
            <w:tcW w:w="0" w:type="auto"/>
          </w:tcPr>
          <w:p w:rsidR="00607C55" w:rsidRPr="00951187" w:rsidRDefault="00607C55" w:rsidP="00B16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11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 Секция. Цифровое государство: новые вызовы и возможности</w:t>
            </w:r>
          </w:p>
          <w:p w:rsidR="00607C55" w:rsidRPr="00951187" w:rsidRDefault="00607C55" w:rsidP="00B1684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52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br w:type="page"/>
      </w: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1 секция. АКТУАЛЬНЫЕ ПРОБЛЕМЫ УЧЕНИЯ АБАЯ И СТРАТЕГИИ МОДЕРНИЗАЦИИ КАЗАХСТАНСКОГО ОБЩЕСТВА</w:t>
      </w: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Модератор: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Айтмухамбетов Айдар Абаевич, доктор исторических наук, профессор кафедры истории Казахстана и философии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 xml:space="preserve">Секретарь: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Исмаилов Серикжан Сагындыкович, кандидат исторических наук, доцент кафедры истории Казахстана и философии</w:t>
      </w: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numPr>
          <w:ilvl w:val="0"/>
          <w:numId w:val="44"/>
        </w:numPr>
        <w:suppressAutoHyphens/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  <w:t>ПРОБЛЕМА НРАВСТВЕННОГО ВОСПИТАНИЯ В ТВОРЧЕСТВЕ АБАЯ</w:t>
      </w:r>
    </w:p>
    <w:p w:rsidR="00607C55" w:rsidRPr="00951187" w:rsidRDefault="00607C55" w:rsidP="00607C55">
      <w:pPr>
        <w:spacing w:after="0" w:line="240" w:lineRule="auto"/>
        <w:ind w:left="283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Сон М.А. 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м-р лингвистики,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пр. кафедры иностранных языков, КГУ имени А.Байтурсынова </w:t>
      </w:r>
    </w:p>
    <w:p w:rsidR="00607C55" w:rsidRPr="00951187" w:rsidRDefault="00607C55" w:rsidP="00607C55">
      <w:pPr>
        <w:numPr>
          <w:ilvl w:val="0"/>
          <w:numId w:val="44"/>
        </w:numPr>
        <w:suppressAutoHyphens/>
        <w:spacing w:after="0" w:line="240" w:lineRule="auto"/>
        <w:ind w:left="283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 xml:space="preserve">КОНЦЕПТ «СТЕПЬ» В ХУДОЖЕСТВЕННОМ ПРОИЗВЕДЕНИЙ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Calibri" w:hAnsi="Times New Roman" w:cs="Times New Roman"/>
          <w:color w:val="000000"/>
          <w:sz w:val="24"/>
          <w:szCs w:val="24"/>
          <w:lang w:val="kk-KZ" w:eastAsia="ru-RU"/>
        </w:rPr>
        <w:t xml:space="preserve">Алимбаева А. –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обуч-ся магистратуры по специальности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>7М02301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>–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«Казахская филология»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, </w:t>
      </w:r>
      <w:r w:rsidRPr="00951187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val="kk-KZ" w:eastAsia="ar-SA"/>
        </w:rPr>
        <w:t>КГУ имени А. 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Досова А.Т. – 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к-т фил. наук, доцент, </w:t>
      </w:r>
      <w:r w:rsidRPr="00951187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val="kk-KZ" w:eastAsia="ar-SA"/>
        </w:rPr>
        <w:t>КГУ имени А. Байтурсынова</w:t>
      </w:r>
    </w:p>
    <w:p w:rsidR="00607C55" w:rsidRPr="00951187" w:rsidRDefault="00607C55" w:rsidP="00607C55">
      <w:pPr>
        <w:numPr>
          <w:ilvl w:val="0"/>
          <w:numId w:val="44"/>
        </w:numPr>
        <w:suppressAutoHyphens/>
        <w:spacing w:after="0" w:line="240" w:lineRule="auto"/>
        <w:ind w:left="283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100-ЛЕТНИЙ ЮБИЛЕЙ АБАЯ В 1945 ГОДУ: КУСТАНАЙСКИЙ   УЧИТЕЛЬСКИЙ ИНСТИТУТ – КАЗССР – СССР </w:t>
      </w:r>
    </w:p>
    <w:p w:rsidR="00607C55" w:rsidRPr="00951187" w:rsidRDefault="00607C55" w:rsidP="00607C55">
      <w:pPr>
        <w:spacing w:after="0" w:line="240" w:lineRule="auto"/>
        <w:ind w:left="283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Легкий Д.М. – д-р ист. наук, профессор каф. истории Казахстана и философии,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 xml:space="preserve">КГУ имени А.Байтурсынова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</w:p>
    <w:p w:rsidR="00607C55" w:rsidRPr="00951187" w:rsidRDefault="00607C55" w:rsidP="00607C55">
      <w:pPr>
        <w:spacing w:after="0" w:line="240" w:lineRule="auto"/>
        <w:ind w:left="283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Борисова А.П. – </w:t>
      </w: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eastAsia="ru-RU"/>
        </w:rPr>
        <w:t>обу-ся магистратуры по специальности 6М020300 – История, КГУ имени А. Байтурсынова</w:t>
      </w:r>
    </w:p>
    <w:p w:rsidR="00607C55" w:rsidRPr="00951187" w:rsidRDefault="00607C55" w:rsidP="00607C55">
      <w:pPr>
        <w:numPr>
          <w:ilvl w:val="0"/>
          <w:numId w:val="44"/>
        </w:numPr>
        <w:suppressAutoHyphens/>
        <w:spacing w:after="0" w:line="240" w:lineRule="auto"/>
        <w:ind w:left="283" w:hanging="34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АНАЛИЗ СИМВОЛОВ В ПРОИЗВЕДЕНИЙ А.БАЙТУРСЫНОВА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 xml:space="preserve">Досова А.Т. –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-т фил. наук, доцент, </w:t>
      </w: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val="kk-KZ" w:eastAsia="ru-RU"/>
        </w:rPr>
        <w:t>КГУ имени А. 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 xml:space="preserve">Мырзабай С.Р. – </w:t>
      </w: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val="kk-KZ" w:eastAsia="ru-RU"/>
        </w:rPr>
        <w:t xml:space="preserve">обу-ся магистратуры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по специальности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6М020500 – </w:t>
      </w:r>
      <w:r w:rsidRPr="00951187">
        <w:rPr>
          <w:rFonts w:ascii="Times New Roman" w:eastAsia="Arial Unicode MS" w:hAnsi="Times New Roman" w:cs="Arial Unicode MS"/>
          <w:color w:val="000000"/>
          <w:sz w:val="28"/>
          <w:szCs w:val="24"/>
          <w:lang w:eastAsia="ru-RU"/>
        </w:rPr>
        <w:t xml:space="preserve">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«Казахская филология»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, </w:t>
      </w:r>
      <w:r w:rsidRPr="00951187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val="kk-KZ" w:eastAsia="ar-SA"/>
        </w:rPr>
        <w:t>КГУ имени А. Байтурсынова</w:t>
      </w:r>
    </w:p>
    <w:p w:rsidR="00607C55" w:rsidRPr="00951187" w:rsidRDefault="00607C55" w:rsidP="00607C55">
      <w:pPr>
        <w:numPr>
          <w:ilvl w:val="0"/>
          <w:numId w:val="44"/>
        </w:numPr>
        <w:suppressAutoHyphens/>
        <w:spacing w:after="0" w:line="240" w:lineRule="auto"/>
        <w:ind w:left="283" w:hanging="34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 xml:space="preserve">САКРАЛЬНАЯ ГЕОГРАФИЯ КОСТАНАЙСКОГО РЕГИОНА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>Нысамбаева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 П.Е.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обуч-ся магистратуры по специальности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7М02301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«Казахская филология»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, </w:t>
      </w:r>
      <w:r w:rsidRPr="00951187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val="kk-KZ" w:eastAsia="ar-SA"/>
        </w:rPr>
        <w:t>КГУ имени А. 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  <w:t xml:space="preserve">Досова А.Т. –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к-т фил.наук, доцент, </w:t>
      </w:r>
      <w:r w:rsidRPr="00951187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val="kk-KZ" w:eastAsia="ar-SA"/>
        </w:rPr>
        <w:t>КГУ имени А. Байтурсынова</w:t>
      </w:r>
    </w:p>
    <w:p w:rsidR="00607C55" w:rsidRPr="00951187" w:rsidRDefault="00607C55" w:rsidP="00607C55">
      <w:pPr>
        <w:numPr>
          <w:ilvl w:val="0"/>
          <w:numId w:val="44"/>
        </w:numPr>
        <w:suppressAutoHyphens/>
        <w:spacing w:after="0" w:line="240" w:lineRule="auto"/>
        <w:ind w:left="283" w:hanging="34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РАЗВИТИЕ КАЗАХСКОЯЗЫЧНЫХ ИНТЕРНЕТ САЙТОВ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val="kk-KZ" w:eastAsia="ru-RU"/>
        </w:rPr>
        <w:t xml:space="preserve">Чечёткина А.С. – </w:t>
      </w:r>
      <w:r w:rsidRPr="00951187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Pr="00951187">
        <w:rPr>
          <w:rFonts w:ascii="Times New Roman" w:eastAsia="Arial Unicode MS" w:hAnsi="Times New Roman" w:cs="Arial"/>
          <w:bCs/>
          <w:iCs/>
          <w:color w:val="000000"/>
          <w:sz w:val="24"/>
          <w:szCs w:val="24"/>
          <w:shd w:val="clear" w:color="auto" w:fill="FFFFFF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iCs/>
          <w:color w:val="000000"/>
          <w:sz w:val="24"/>
          <w:szCs w:val="24"/>
          <w:lang w:val="kk-KZ" w:eastAsia="ru-RU"/>
        </w:rPr>
        <w:t>6М050400 – «Журналистика»</w:t>
      </w:r>
      <w:r w:rsidRPr="00951187">
        <w:rPr>
          <w:rFonts w:ascii="Times New Roman" w:eastAsia="Arial Unicode MS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951187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 xml:space="preserve"> </w:t>
      </w:r>
      <w:r w:rsidRPr="00951187">
        <w:rPr>
          <w:rFonts w:ascii="Times New Roman" w:hAnsi="Times New Roman" w:cs="Arial"/>
          <w:bCs/>
          <w:iCs/>
          <w:color w:val="000000"/>
          <w:sz w:val="24"/>
          <w:szCs w:val="24"/>
          <w:shd w:val="clear" w:color="auto" w:fill="FFFFFF"/>
          <w:lang w:val="kk-KZ" w:eastAsia="ar-SA"/>
        </w:rPr>
        <w:t>КГУ имени А. Байтурсынова</w:t>
      </w:r>
    </w:p>
    <w:p w:rsidR="00607C55" w:rsidRPr="00951187" w:rsidRDefault="00607C55" w:rsidP="00607C55">
      <w:pPr>
        <w:spacing w:after="0" w:line="240" w:lineRule="auto"/>
        <w:ind w:left="709"/>
        <w:jc w:val="both"/>
        <w:rPr>
          <w:rFonts w:ascii="Times New Roman" w:eastAsia="Arial Unicode MS" w:hAnsi="Times New Roman" w:cs="Arial"/>
          <w:color w:val="000000"/>
          <w:sz w:val="20"/>
          <w:szCs w:val="20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kk-KZ" w:eastAsia="ar-SA"/>
        </w:rPr>
      </w:pPr>
    </w:p>
    <w:p w:rsidR="00607C55" w:rsidRPr="00951187" w:rsidRDefault="00607C55" w:rsidP="00607C55">
      <w:pPr>
        <w:spacing w:after="0" w:line="240" w:lineRule="auto"/>
        <w:ind w:left="1070"/>
        <w:contextualSpacing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shd w:val="clear" w:color="auto" w:fill="FFFF99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2 секция. АЛЬ–ФАРАБИ И ОБЩЕЧЕЛОВЕЧЕСКИЕ ЦЕННОСТИ ТОЛЕРАНТНОГО ОБЩЕСТВА В РАМКАХ ГЛОБАЛИЗАЦИИ</w:t>
      </w:r>
    </w:p>
    <w:p w:rsidR="00607C55" w:rsidRPr="00951187" w:rsidRDefault="00607C55" w:rsidP="00607C55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  <w:t xml:space="preserve">Модератор: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  <w:t>Тойматаев Даурен Болатович, кандидат философских наук, заведующий кафедрой истории Казахстана и философии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 xml:space="preserve">Секретарь: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  <w:t>Шаукенов Жангелды Арсенович, кандидат исторических наук, доцент кафедры истории Казахстана и философии</w:t>
      </w: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numPr>
          <w:ilvl w:val="0"/>
          <w:numId w:val="42"/>
        </w:numPr>
        <w:suppressAutoHyphens/>
        <w:spacing w:after="0" w:line="240" w:lineRule="auto"/>
        <w:ind w:left="284" w:hanging="284"/>
        <w:contextualSpacing/>
        <w:rPr>
          <w:rFonts w:ascii="Times New Roman" w:hAnsi="Times New Roman" w:cs="Times New Roman"/>
          <w:b/>
          <w:color w:val="00000A"/>
          <w:sz w:val="28"/>
          <w:szCs w:val="28"/>
          <w:lang w:val="kk-KZ" w:eastAsia="ru-RU"/>
        </w:rPr>
      </w:pPr>
      <w:r w:rsidRPr="00951187">
        <w:rPr>
          <w:rFonts w:ascii="Times New Roman" w:hAnsi="Times New Roman" w:cs="Times New Roman"/>
          <w:b/>
          <w:color w:val="00000A"/>
          <w:sz w:val="28"/>
          <w:szCs w:val="28"/>
          <w:lang w:val="kk-KZ" w:eastAsia="ru-RU"/>
        </w:rPr>
        <w:t>ФИЛОСОФСКОЕ НАСЛЕДИЕ АЛЬ-ФАРАБИ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Тойматаев Д.Б. – к-т ф.н,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зав. кафедрой истории Казахстана и философии,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Кутымбаев Р.Т. – м-р педагогики, пр. кафедры физкультуры, Костанайская академия МВД РК имени Ш.Кабылбаева</w:t>
      </w:r>
    </w:p>
    <w:p w:rsidR="00607C55" w:rsidRPr="00951187" w:rsidRDefault="00607C55" w:rsidP="00607C55">
      <w:pPr>
        <w:numPr>
          <w:ilvl w:val="0"/>
          <w:numId w:val="42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t>ИСТОРИЯ ФЕДОРОВСКОГО РАЙОНА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Сегизбаев А.К.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-ся магистратуры по специальности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6М020300</w:t>
      </w:r>
      <w:r w:rsidRPr="00951187">
        <w:rPr>
          <w:rFonts w:ascii="Times New Roman" w:eastAsia="Arial Unicode MS" w:hAnsi="Times New Roman" w:cs="Arial Unicode MS"/>
          <w:color w:val="000000"/>
          <w:sz w:val="28"/>
          <w:szCs w:val="24"/>
          <w:lang w:eastAsia="ru-RU"/>
        </w:rPr>
        <w:t xml:space="preserve">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История, КГУ имени  А.Байтурсынова</w:t>
      </w:r>
    </w:p>
    <w:p w:rsidR="00607C55" w:rsidRPr="00951187" w:rsidRDefault="00607C55" w:rsidP="00607C55">
      <w:pPr>
        <w:numPr>
          <w:ilvl w:val="0"/>
          <w:numId w:val="4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КАЗАХСКИЙ ИНСТИТУТ РДСТВЕННЫХ СВЯЗЕЙ И ТОЛЕРАНТНОСТИ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Аскарова С. С.- обуч-ся магистратуры по специальности 6М050400-Журналистика, КГУ им. а. Байтурсынова</w:t>
      </w:r>
    </w:p>
    <w:p w:rsidR="00607C55" w:rsidRPr="00951187" w:rsidRDefault="00607C55" w:rsidP="00607C55">
      <w:pPr>
        <w:spacing w:after="0" w:line="240" w:lineRule="auto"/>
        <w:ind w:left="284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284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3 секция. КАЧЕСТВО ОБРАЗОВАНИЯ И КОНКУРЕНТОСПОСОБНОСТЬ:</w:t>
      </w:r>
    </w:p>
    <w:p w:rsidR="00607C55" w:rsidRPr="00951187" w:rsidRDefault="00607C55" w:rsidP="00607C55">
      <w:pPr>
        <w:spacing w:after="0" w:line="240" w:lineRule="auto"/>
        <w:ind w:left="1635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ВОЗМОЖНОСТИ И НОВЫЕ НАПРАВЛЕНИЯ</w:t>
      </w:r>
    </w:p>
    <w:p w:rsidR="00607C55" w:rsidRPr="00951187" w:rsidRDefault="00607C55" w:rsidP="00607C55">
      <w:pPr>
        <w:spacing w:after="0" w:line="240" w:lineRule="auto"/>
        <w:ind w:left="1635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Модераторы: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Саркисян Лилия Вагановна, кандидат психологических наук, профессор кафедры психологии и педагогики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>Секретарь: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 xml:space="preserve"> Пархоменко Ирина Александровна, кандидат педагогических наук, доцент кафедры психологии и педагогики.</w:t>
      </w:r>
    </w:p>
    <w:p w:rsidR="00607C55" w:rsidRPr="00951187" w:rsidRDefault="00607C55" w:rsidP="00607C55">
      <w:pPr>
        <w:spacing w:after="0" w:line="240" w:lineRule="auto"/>
        <w:ind w:left="1635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340" w:hanging="340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hAnsi="Times New Roman" w:cs="Arial"/>
          <w:b/>
          <w:bCs/>
          <w:color w:val="00000A"/>
          <w:sz w:val="24"/>
          <w:szCs w:val="24"/>
          <w:lang w:val="en-US" w:eastAsia="ru-RU"/>
        </w:rPr>
        <w:t>THE PHENOMENON OF LANGUAGE INTERFERENCE IN THE CONTEXT OF MULTILINGUAL EDUCATION</w:t>
      </w:r>
      <w:r w:rsidRPr="00951187">
        <w:rPr>
          <w:rFonts w:ascii="Times New Roman" w:hAnsi="Times New Roman" w:cs="Arial"/>
          <w:b/>
          <w:bCs/>
          <w:color w:val="00000A"/>
          <w:sz w:val="20"/>
          <w:szCs w:val="20"/>
          <w:lang w:val="en-US"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Аймуханова Д.Т. 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м-р г.н., ст. пр. кафедры иностранной филологии,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tabs>
          <w:tab w:val="left" w:pos="284"/>
        </w:tabs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val="en-US"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val="de-DE" w:eastAsia="ru-RU"/>
        </w:rPr>
        <w:t>ENTWICKLUNG DER KOMMUNIKATIONSFÄHIGKEIT DURCH KOOPERATIVE ARBEITSFORMEN IM FREMDSPRACHENUNTERRICHT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Алпыспаева З.Т. – ст. пр. кафедры иностранной филологии, КГУ имени А. 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val="kk-KZ" w:eastAsia="ru-RU"/>
        </w:rPr>
        <w:t>ПУТИ ПОВЫШЕНИЯ УЧЕБНОЙ МОТИВАЦИИ СТУДЕНТОВ ВЫСШИХ УЧЕБНЫХ ЗАВИДЕНИЙ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Ермаганова Д.С. – обу-ся магистратуры по специальности 6М010300 - «Педагогика и  психология»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ГУ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имени  А.Байтурсынова 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pacing w:val="3"/>
          <w:sz w:val="24"/>
          <w:szCs w:val="24"/>
          <w:lang w:eastAsia="ru-RU"/>
        </w:rPr>
        <w:t>К ПРОБЛЕМЕ ОРГАНИЗАЦИИ САМОСТОЯТЕЛЬНОЙ РАБОТЫ СТУДЕНТОВ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Емельянова Л. А. 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к-т пси-х н., доцент кафедры психологии и педагогики, филиал Оренбургского ГУ Орский ГТИ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ТРИЗ–ТЕХНОЛОГИИ В СОВРЕМЕННОМ ОБРАЗОВАТЕЛЬНОМ ПРОЦЕССЕ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Жалгасов Ж.Н. – 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6М060100</w:t>
      </w:r>
      <w:r w:rsidRPr="00951187">
        <w:rPr>
          <w:rFonts w:ascii="Times New Roman" w:eastAsia="Arial Unicode MS" w:hAnsi="Times New Roman" w:cs="Times New Roman"/>
          <w:i/>
          <w:color w:val="00000A"/>
          <w:sz w:val="24"/>
          <w:szCs w:val="24"/>
          <w:shd w:val="clear" w:color="auto" w:fill="FFFFFF"/>
          <w:lang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–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Математика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 А. 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Утемисова А.А. – к-т п.н., доцент </w:t>
      </w:r>
      <w:r w:rsidRPr="00951187">
        <w:rPr>
          <w:rFonts w:ascii="Times New Roman" w:eastAsia="Arial Unicode MS" w:hAnsi="Times New Roman" w:cs="Times New Roman"/>
          <w:iCs/>
          <w:color w:val="00000A"/>
          <w:sz w:val="24"/>
          <w:szCs w:val="24"/>
          <w:lang w:eastAsia="ru-RU"/>
        </w:rPr>
        <w:t>кафедры математики и физики,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КГУ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имени А. Байтурсынова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ЭФФЕКТНОСТЬ ВВЕДЕНИЯ МЕДИАОБРАЗОВАТЕЛЬНЫХ ТЕХНОЛОГИИ И УЧЕБНЫЙ ПРОЦЕСС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Жилкибаева З. Г. – обу-ся магистратуры по специальности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6М050400 – Журналистика,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КГУ имени 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Жусупова А.М. –  к-т ф.н., доцент, зав. кафедрой журналистики 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7"/>
          <w:lang w:eastAsia="ru-RU"/>
        </w:rPr>
        <w:t>коммуникационного менеджмента,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ВОЗМОЖНОСТИ ИСПОЛЬЗОВАНИЯ СОВРЕМЕННЫХ ТЕХНОЛОГИЙ В УСЛОВИЯХ ДИСТАНЦИОННОГО ОБУЧЕНИЯ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Куренко К.Н.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 –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м-р г.н., ст.пр. кафедры ветеринарной санитарии,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  <w:t>ФОРМИРОВАНИЕ НАВЫКОВ ФУНКЦИОНАЛЬНОЙ ГРАМОТНОСТИ ЧЕРЕЗ КОНСТРУИРОВАНИЕ СИСТЕМЫ ЗАДАНИЙ СОГЛАСНО ТАКСОНОМИИ БЛУМА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Лукина Н.В.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учитель математики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, Костанайский ф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илиал АОО ФМН «НИШ»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Утемисова А.А. –  к-т п.н., доцент кафедры математики и физики,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ИСПОЛЬЗОВАНИЕ ПОДКАСТОВ ДЛЯ УЛУЧШЕНИЯ НАВЫКОВ АУДИРОВАНИЯ НА ИНОСТРАННОМ ЯЗЫКЕ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lastRenderedPageBreak/>
        <w:t>Назаренко О.С. – м-р лингвистики, ст. пр. кафедры иностранной филологии,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val="kk-KZ" w:eastAsia="ru-RU"/>
        </w:rPr>
        <w:t>РЕЧЕВАЯ КУЛЬТУРА СОВРЕМЕННЫХ РУССКОЯЗЫЧНЫХ ПЕЧАТНЫХ СМИ КАЗАХСТАНА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Назарук Т.А.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ся магистратуры по специальности 6М050400 – «Журналистика»,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 xml:space="preserve">Кунгурова О.Г.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– к-т ф.н., профессор кафедры журналистики и коммуникационного менеджмента,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val="kk-KZ" w:eastAsia="ru-RU"/>
        </w:rPr>
        <w:t>ПОДГОТОВКА БУДУЮЩИХ ПЕДАГОГОВ К РАБОТЕ В ИНКЛЮЗИВНОМ ОБРАЗОВАНИИ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Нурова А.К.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6М010300 – Педагогика и психология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 КГУ имени  А. 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СОВРЕМЕННЫЕ ПОХОДЫ К ИНТЕНСИФИКАЦИИ ОБУЧЕНИЯ ИНОСТРАННОМУ ЯЗЫКУ В НЕЯЗЫКОВОМ ВУЗЕ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Омарова З.К. –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 м-р п.н., ст. пр. кафедры иностранных языков,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ПРЕДПОСЫЛКИ ИСПОЛЬЗОВАНИЯ ИНТЕРНЕТ–РЕСУРСОВ В ПРОЦЕССЕ ОБУЧЕНИЯ ИНОСТРАННЫМ ЯЗЫКАМ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Смаглий Т.А. 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м-р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лингвистики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, ст. пр. кафедры иностранной филологии,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РАЗВИТИЕ КОММУНИКАТИВНОЙ КОМПЕТЕНЦИИ У СТУДЕНТОВ С ИСПОЛЬЗОВАНИЕМ ИНФОРМАЦИОННЫХ ТЕХНОЛОГИЙ НА УРОКАХ АНГЛИЙСКОГО ЯЗЫКА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Смағұлова М.Д. – м-р п.н., пр. кафедры иностранных языков,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ПОВЫШЕНИЕ ФУНКЦИОНАЛЬНОЙ ГРАМОТНОСТИ ПРИ РАБОТЕ С ТЕКСТОМ НА ПРИМЕРЕ ПРОИЗВЕДЕНИЙ РУССКОЙ КЛАССИЧЕСКОЙ ЛИТЕРАТУРЫ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Тарасов С.А. – м-р г.н., УОА КГКП «Костанайский колледж бытсервиса» 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СРАВНИТЕЛЬНЫЙ АНАЛИЗ ПОКАЗАТЕЛЕЙ ТРЕВОЖНОСТИ ДЕТЕЙ ШКОЛЬНОГО ВОЗРАСТА г.КЫЗЫЛОРДЫ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  <w:t>Тасбулатова Г.С.–</w:t>
      </w: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м-р биологи,</w:t>
      </w: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докторантуры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по специальности 6D060700,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ЕНУ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имени Л.Н. Гумилева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, г.Нур–Султан.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ОЦЕНКА ФИЗИЧЕСКОГО РАЗВИТИЯ ШКОЛЬНИЦ 7–11 ЛЕТ, ПРОЖИВАЮЩИХ В СЕВЕРНОМ И ЮЖНОМ КАЗАХСТАНЕ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  <w:t>Тасбулатова Г.С.–</w:t>
      </w: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м-р биологи,</w:t>
      </w: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докторантуры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по специальности 6D060700,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ЕНУ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имени Л.Н. Гумилева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, г.Нур–Султан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27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607C55">
        <w:rPr>
          <w:rFonts w:ascii="Times New Roman" w:hAnsi="Times New Roman" w:cs="Times New Roman"/>
          <w:b/>
          <w:bCs/>
          <w:color w:val="00000A"/>
          <w:sz w:val="24"/>
          <w:szCs w:val="24"/>
          <w:lang w:val="en-US" w:eastAsia="ru-RU"/>
        </w:rPr>
        <w:t>THE ROLE OF DRAMA IN TEACHING ENGLISH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Ткаля А.В. – м-р г.н.,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пр. кафедры иностранной филологии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, КГУ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имени  А.Байтурсынов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ВЕБ–БЛОГ И ДРУГИЕ ОНЛАЙН ИНСТРУМЕНТЫ КАК СПОСОБ РАЗВИТИЯ МОТИВАЦИИ У СТУДЕНТОВ, ИЗУЧАЮЩИХ ИНОСТРАННЫЕ ЯЗЫКИ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Шандецкая Ю.Н. – м-р г.н.,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ст. пр. кафедры иностранной филологии, 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ОСОБЕННОСТИ СИСТЕМ НЕЛИНЕЙНЫХ УРАВНЕНИЙ И ИХ РЕШЕНИЙ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Утемисова А.А.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к-т п.н., доцент, зав. кафедры математики и физики,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Мухамедрахымова А.У.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val="kk-KZ" w:eastAsia="ru-RU"/>
        </w:rPr>
        <w:t>7М05401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–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val="kk-KZ" w:eastAsia="ru-RU"/>
        </w:rPr>
        <w:t>Математика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hAnsi="Times New Roman" w:cs="Arial"/>
          <w:b/>
          <w:color w:val="00000A"/>
          <w:sz w:val="24"/>
          <w:szCs w:val="24"/>
          <w:shd w:val="clear" w:color="auto" w:fill="FFFFFF"/>
          <w:lang w:val="en-US" w:eastAsia="ru-RU"/>
        </w:rPr>
        <w:lastRenderedPageBreak/>
        <w:t>ARTISTIC IMPLEMENTATION OF THE ISLAND’S MYTHOLOGIES IN THE WORKS OF WILLIAM GOLDING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Журавская Ю.В.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7М02303 – «Иностранная Филология»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 А. 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val="kk-KZ" w:eastAsia="ru-RU"/>
        </w:rPr>
        <w:t>НЕКОТОРЫЕ ОСОБЕННОСТИ ВЛИЯНИЕ ИНТЕРНЕТА НА СОВРЕМЕННУЮ</w:t>
      </w:r>
    </w:p>
    <w:p w:rsidR="00607C55" w:rsidRPr="00951187" w:rsidRDefault="00607C55" w:rsidP="00607C55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>МОЛОДЕЖЬ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Темирханова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 Х.З.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7М07101 – «Электроэнергетика»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Сапа В.Ю. – к-т т.н., ст. пр. кафедры электроэнергетики,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lang w:val="kk-KZ" w:eastAsia="ru-RU"/>
        </w:rPr>
        <w:t xml:space="preserve"> КГУ имени А.Байтурсынова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Темирханов Б.С. – ст. пр. 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lang w:val="kk-KZ" w:eastAsia="ru-RU"/>
        </w:rPr>
        <w:t>кафедры физического воспитания и спорта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, КГУ имени  А.Байтурсынова 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eastAsia="Arial Unicode MS" w:hAnsi="Times New Roman" w:cs="Arial"/>
          <w:b/>
          <w:color w:val="00000A"/>
          <w:sz w:val="24"/>
          <w:szCs w:val="24"/>
          <w:shd w:val="clear" w:color="auto" w:fill="FFFFFF"/>
          <w:lang w:val="en-US" w:eastAsia="ru-RU"/>
        </w:rPr>
        <w:t>USING SONGS AND MUSIC IN TEACHING ENGLISH TO YOUNG LEARNERS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Унгутбаева Г.Ш. – ст.преподаватель КГПУ имени У.Султангазина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 xml:space="preserve">Салыкова А.Д. 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магистр пед.наук, учитель казахского языка и литературы ГУ СШ 8 ОО г.Костанай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45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shd w:val="clear" w:color="auto" w:fill="FFFFFF"/>
          <w:lang w:eastAsia="ru-RU"/>
        </w:rPr>
        <w:t>ПРОФЕССИОНАЛЬНОЕ ОБУЧЕНИЕ НА СОВРЕМЕННОМ ЭТАПЕ: ОПЫТ И ПРОБЛЕМЫ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Салыков А.С.</w:t>
      </w: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shd w:val="clear" w:color="auto" w:fill="FFFFFF"/>
          <w:lang w:eastAsia="ru-RU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– директор ГУ «Вечерняя (сменная) общеобразовательная школа №1 отдела образования акимата г.Костанай»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340" w:hanging="51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ОТНОШЕНИЕ К СВОЕЙ ВНЕШНОСТИ ЖЕНЩИН РАЗНЫХ ВОЗРАСТОВ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3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bookmarkStart w:id="1" w:name="__DdeLink__2338_1080709872"/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 xml:space="preserve">Урдабаева Л.Е.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к-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т ист.наук, доцент кафедры психологии и педагогики, </w:t>
      </w:r>
      <w:bookmarkEnd w:id="1"/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Калиева М.Б.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магистрант первого курса, «Педагогика и психология» - 7М01101, 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bookmarkStart w:id="2" w:name="__DdeLink__33490_319235904"/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shd w:val="clear" w:color="auto" w:fill="FFFFFF"/>
          <w:lang w:eastAsia="ru-RU"/>
        </w:rPr>
        <w:t>ВЛИЯНИЕ СРЕДСТВ МАССОВОЙ ИНФОРМАЦИИ НА ПОНИМАНИЕ МОЛОДЕЖИ ОБ «ОПАСНОСТИ»</w:t>
      </w:r>
      <w:bookmarkEnd w:id="2"/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 xml:space="preserve">Урдабаева Л.Е.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к-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т ист.наук, доцент кафедры психологии и педагогики, 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К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 xml:space="preserve">өптлеу Қ.Н. –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обу-ся магистратуры по специальности 7М01101 - «Педагогика и психология», 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 xml:space="preserve">ПУТИ РАЗВИТИЯ КРИТИЧЕСКОГО МЫШЛЕНИЯ УЧАЩИХСЯ НАЧАЛЬНОЙ ШКОЛЫ В ОБРАЗОВАТЕЛЬНОМ ПРОЦЕССЕ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Calibri" w:hAnsi="Times New Roman" w:cs="Times New Roman"/>
          <w:color w:val="00000A"/>
          <w:sz w:val="24"/>
          <w:szCs w:val="24"/>
          <w:lang w:val="kk-KZ"/>
        </w:rPr>
        <w:t xml:space="preserve">Ташетов А. А. – доктор PhD, </w:t>
      </w:r>
      <w:r w:rsidRPr="00951187">
        <w:rPr>
          <w:rFonts w:ascii="Times New Roman" w:eastAsia="Calibri" w:hAnsi="Times New Roman" w:cs="Times New Roman"/>
          <w:color w:val="00000A"/>
          <w:sz w:val="24"/>
          <w:szCs w:val="24"/>
        </w:rPr>
        <w:t>ассоц.пр-р, КГПУ имени У.Султангазина</w:t>
      </w:r>
      <w:r w:rsidRPr="00951187">
        <w:rPr>
          <w:rFonts w:ascii="Times New Roman" w:eastAsia="Calibri" w:hAnsi="Times New Roman" w:cs="Times New Roman"/>
          <w:color w:val="00000A"/>
          <w:sz w:val="24"/>
          <w:szCs w:val="24"/>
          <w:lang w:val="kk-KZ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Calibri" w:hAnsi="Times New Roman" w:cs="Times New Roman"/>
          <w:color w:val="00000A"/>
          <w:sz w:val="24"/>
          <w:szCs w:val="24"/>
          <w:lang w:val="kk-KZ"/>
        </w:rPr>
        <w:t xml:space="preserve">Бақтығалиева Д.М.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/>
        </w:rPr>
        <w:t xml:space="preserve">обу-ся магистратуры по специальности 7М01101 - «Педагогика и психология», 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shd w:val="clear" w:color="auto" w:fill="FFFFFF"/>
          <w:lang w:val="kk-KZ"/>
        </w:rPr>
        <w:t>КГУ имени А.Байтурсынова</w:t>
      </w:r>
    </w:p>
    <w:p w:rsidR="00607C55" w:rsidRPr="00951187" w:rsidRDefault="00607C55" w:rsidP="00607C55">
      <w:pPr>
        <w:numPr>
          <w:ilvl w:val="0"/>
          <w:numId w:val="38"/>
        </w:numPr>
        <w:suppressAutoHyphens/>
        <w:spacing w:after="0" w:line="240" w:lineRule="auto"/>
        <w:ind w:left="283" w:right="113" w:hanging="397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ПСИХОЛОГИЧЕСКОЕ СОПРОВОЖДЕНИЕ РОДИТЕЛЕЙ ДЕТЕЙ ДОШКОЛЬНОГО ВОЗРАСТА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</w:t>
      </w: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3" w:right="113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Нұржанова Б.Т. 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/>
        </w:rPr>
        <w:t xml:space="preserve">обу-ся магистратуры по специальности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6М010300 -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 xml:space="preserve">«Педагогика и психология», </w:t>
      </w:r>
      <w:r w:rsidRPr="00951187">
        <w:rPr>
          <w:rFonts w:ascii="Times New Roman" w:eastAsia="Arial-ItalicMT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val="kk-KZ"/>
        </w:rPr>
      </w:pP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66CC99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66CC99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4 секция. МЕХАНИЗМЫ И ИНСТРУМЕНТЫ УСТОЙЧИВОГО РАЗВИТИЯ: ЭКОНОМИКА, БИЗНЕС, ФИНАНСОВЫЙ МЕНЕДЖМЕНТ</w:t>
      </w: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Модераторы: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Сартанова Налима Телгораевна, кандидат экономических наук, доцент кафедры экономики и финансов.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>Секретарь: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 xml:space="preserve"> Абаева Гулдер Ивановна, кандидат экономических наук, доцент кафедры бухгалтерского учета и управления</w:t>
      </w: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val="kk-KZ" w:eastAsia="ru-RU"/>
        </w:rPr>
        <w:lastRenderedPageBreak/>
        <w:t>ПРЕДПРИНИМАТЕЛЬСТВО</w:t>
      </w: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УСТОЙЧИВОСТЬ ПРОДОВОЛЬСТВЕННОЙ БЕЗОПАСНОСТИ РОСТОВСКОЙ ОБЛАСТИ</w:t>
      </w:r>
    </w:p>
    <w:p w:rsidR="00607C55" w:rsidRPr="00951187" w:rsidRDefault="00607C55" w:rsidP="00607C55">
      <w:pPr>
        <w:spacing w:after="0" w:line="240" w:lineRule="auto"/>
        <w:ind w:left="284"/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Илларионова Н.Ф. – ФГБОУ ВО Донской государственный аграрный университет, доцент кафедры экономики и менеджмента, кандидат экономических наук</w:t>
      </w:r>
    </w:p>
    <w:p w:rsidR="00607C55" w:rsidRPr="00951187" w:rsidRDefault="00607C55" w:rsidP="00607C55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РЕШЕНИЕ ТРАНСПОРТНОЙ ЗАДАЧИ В СРЕДЕ MATHCAD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Утемисова А.А.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к-т п.н.,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доцент, </w:t>
      </w:r>
      <w:r w:rsidRPr="00951187">
        <w:rPr>
          <w:rFonts w:ascii="Times New Roman" w:hAnsi="Times New Roman" w:cs="Times New Roman"/>
          <w:color w:val="00000A"/>
          <w:sz w:val="24"/>
          <w:szCs w:val="18"/>
          <w:lang w:val="kk-KZ" w:eastAsia="ru-RU"/>
        </w:rPr>
        <w:t>зав.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кафедрой математики,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КГУ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имени А. 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Жусупова Д.Н.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обу-ся магистратуры п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о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специальности 6М060100-Математика,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КГУ имени  А.Байтурсынова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ПЕРЕХОД К «ЗЕЛЕНОЙ» ЭКОНОМИКЕ В РЕСПУБЛИКЕ КАЗАХСТАН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Достанова З.Г. – обу-ся магистратуры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по специальности 6М050600 – Экономика,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КГУ имени 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Турежанов С.У. – к-т э.н.,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доцент. кафедры экономики и права,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КГУ имени А.Байтурсынова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3" w:hanging="34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hAnsi="Times New Roman" w:cs="Arial"/>
          <w:b/>
          <w:bCs/>
          <w:color w:val="00000A"/>
          <w:sz w:val="24"/>
          <w:szCs w:val="24"/>
          <w:lang w:val="en-US" w:eastAsia="ru-RU"/>
        </w:rPr>
        <w:t>ASSESSMENT OF EFFECTIVE MANAGEMENT OF ECONOMIC ACTIVITY OF THE ENTERPRISE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  <w:t>Мишулина О.В. – д-р э.н., профессор, профессор кафедры экономики, Костанайский филиал ФГБОУ ВО «ЧелГУ»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Омарова А.Т. – пр. кафедры инностранных языков КГУ имени А.Байтурсынова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Кунеков Ж.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Б.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обу-ся магистратуры по специальности 6М050700– Менеджмент, КГУ имени  А.Байтурсынова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ОСНОВНЫЕ НАПРАВЛЕНИЯ СОВЕРШЕНСТВОВАНИЯ ГОСУДАРСТВЕННОГО УПРАВЛЕНИЯ ФИНАНСОВЫМ СЕКТОРОМ В РЕСПУБЛИКЕ КАЗАХСТАН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Сартанова Н.Т. – 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к-т эк.наук, заведующая  кафедрой экономики и финансов, К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ГУ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имени 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Букейханова Т.К. –</w:t>
      </w:r>
      <w:bookmarkStart w:id="3" w:name="__DdeLink__667_1734974335"/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к-т эк.наук,</w:t>
      </w:r>
      <w:bookmarkEnd w:id="3"/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Университет Тур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ан г. Алматы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 профессор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Левина А.Б. – к.э.н., заведующая кафедрой менеджмента, ФГБУ Южно-Уральский ГУ, г.Челябинск, РФ 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ОСНОВНЫЕ ЭТАПЫ УСПЕШНОГО ПРОЕКТА ПОСТРОЕНИЯ ХРАНИЛИЩА ДАННЫХ ДЛЯ БАНКА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Сейдахметова Ж.Т.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eastAsia="ru-RU"/>
        </w:rPr>
        <w:t>6М060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val="kk-KZ" w:eastAsia="ru-RU"/>
        </w:rPr>
        <w:t>2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eastAsia="ru-RU"/>
        </w:rPr>
        <w:t xml:space="preserve">00 </w:t>
      </w:r>
      <w:r w:rsidRPr="00951187">
        <w:rPr>
          <w:rFonts w:ascii="Times New Roman" w:hAnsi="Times New Roman" w:cs="Times New Roman"/>
          <w:color w:val="00000A"/>
          <w:sz w:val="24"/>
          <w:szCs w:val="18"/>
          <w:lang w:val="kk-KZ" w:eastAsia="ru-RU"/>
        </w:rPr>
        <w:t xml:space="preserve">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Информатика, КГУ имени  А. 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Курмангалиева А.К. – к-т э.н., доцент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, зав. кафедрой экономики,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КГУ имени А.Байтурсынова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СПОСОБЫ СНИЖЕНИЯ ФИНАНСОВЫХ РИСКОВ: ОТЕЧЕСТВЕННЫЙ И </w:t>
      </w:r>
      <w:r w:rsidRPr="009511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ЗАРУБЕЖНЫЙ ОПЫТ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>Тастемирова Ж.А. –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м-р эконом. наук, ст. пр., КГУ имени 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>Курмангалиева А.К. – к-т э.н.,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доцент кафедры экономики и финансов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 xml:space="preserve">,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ЭКОНОМИЧЕСКАЯ СУЩНОСТЬ ФИНАНСОВЫХ РИСКОВ И ОСОБЕННОСТИ УПРАВЛЕНИЯ ИМИ В СЕЛЬСКОМ ХОЗЯЙСТВЕ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 xml:space="preserve">Тастемирова Ж.А. –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м-р эконом. наук, ст. пр., КГУ имени  А.Байтурсынова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84" w:hanging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kk-KZ" w:eastAsia="ru-RU"/>
        </w:rPr>
        <w:t>ПРОГНОЗИРОВАНИЕ КОНЕЧНЫХ РЕЗУЛЬТАТОВ  ДЕЯТЕЛЬНОСТИ СТРАХОВОЙ КОМПАНИИ С ИСПОЛЬЗОВАНИЕМ КОРРЕЛЯЦИОННО – РЕГРЕССИОННОГО АНАЛИЗА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Черскова В.О. – об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18"/>
          <w:lang w:val="kk-KZ" w:eastAsia="ru-RU"/>
        </w:rPr>
        <w:t>7М06102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–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18"/>
          <w:lang w:val="kk-KZ" w:eastAsia="ru-RU"/>
        </w:rPr>
        <w:t>Информационные системы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, КГУ имени  А. Байтурсынова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Вардиашвили Н.Н. –</w:t>
      </w:r>
      <w:r w:rsidRPr="00951187">
        <w:rPr>
          <w:rFonts w:ascii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 к-т э.н., профессор, профессор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>кафедры</w:t>
      </w:r>
      <w:r w:rsidRPr="00951187">
        <w:rPr>
          <w:rFonts w:ascii="Times New Roman" w:eastAsia="Arial Unicode MS" w:hAnsi="Times New Roman" w:cs="Times New Roman"/>
          <w:color w:val="000000"/>
          <w:sz w:val="18"/>
          <w:szCs w:val="18"/>
          <w:lang w:val="kk-KZ" w:eastAsia="ru-RU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>информационных систем и информатики</w:t>
      </w:r>
      <w:r w:rsidRPr="00951187">
        <w:rPr>
          <w:rFonts w:ascii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, КГУ имени А. Байтурсынова </w:t>
      </w: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val="kk-KZ" w:eastAsia="ru-RU"/>
        </w:rPr>
      </w:pP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5 Секция. КОНСТИТУЦИОНАЛИЗМ И ПРАВОВАЯ ПОЛИТИКА: УНИКАЛЬНОСТЬ И СЕКЦИЯ. МНОГООБРАЗИЕ НА НАЦИОНАЛЬНОМ И МЕЖДУНАРОДНОМ УРОВНЯХ</w:t>
      </w: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Arial Unicode MS" w:eastAsia="Arial Unicode MS" w:hAnsi="Arial Unicode MS" w:cs="Arial Unicode MS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Модератор: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Укин Сымбат Кенжибекович, кандидат юридических наук, доцент кафедры теории государства и права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 xml:space="preserve">Секретарь: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Хакимова Гульнара Еркеновна, кандидат юридических наук, доцент кафедры гражданского права и процесса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ПЕРСПЕКТИВЫ СОЗДАНИЯ ОСОБО ОХРАНЯЕМЫХ ПРИРОДНЫХ ТЕРРИТОРИЙ В РЕГИОНЕ ПРЕДСТАВИТЕЛЬСТВА НАУРЗУМСКОГО ЗАПОВЕДНИКА НА ОСНОВЕ КОНЦЕПЦИИ ЭКОЛОГИЧЕСКИХ СЕТЕЙ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Брагина Т.М.</w:t>
      </w: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–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д-р биол.н., профессор</w:t>
      </w: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профессор кафедры естес-х наук, КГПУ имени У.Султангазина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УГОЛОВНО–ПРАВОВЫЕ СПОСОБЫ ЗАЩИТЫ ЛИЧНОЙ (ЧАСТНОЙ) ЖИЗНИ ПУБЛИЧНОГО ЧЕЛОВЕКА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Сумачев А.В. – д-р юр.н., профессор, профессор кафедры уголовного права и уголовного процесса, ЮГУ (г. Ханты–Мансийск, Россия)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>АКТУАЛЬНОСТЬ ВНЕДРЕНИЯ В ОБРАЗОВАТЕЛЬНЫЕ УЧЕБНЫЕ ПРОГРАММЫ ДИСЦИПЛИНЫ «ЦИФРОВОЕ ПРАВО» КАК СОСТАВЛЯЮЩЕГО ЭЛЕМЕНТА СТРАТЕГИИ ПОСТРОЕНИЯ ЦИФРОВОГО ГОСУДАРСТВА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0"/>
          <w:lang w:eastAsia="ru-RU"/>
        </w:rPr>
        <w:t xml:space="preserve">Курманалинов Е. Ж 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 xml:space="preserve">– а-т кафедры теории и истории гос. и права, ТГУ имени Г.Р. Державина 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  <w:t>УГОЛОВНО-ПРАВОВЫЕ И КРИМИНОЛОГИЧЕСКИЕ ПРОБЛЕМЫ СОВРЕМЕННОГО ПРАВОПОНИМАНИЯ И ПРАВОПРИМЕНЕНИЯ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Акимжанов Т.К. –  д-р юр.наук, пр-р, заслуженный работник МВД РК, полковник юстиции в отставке, директор Научно-исследовательского института права,, пр-р каф. юриспруденция и международное право, университет «Туран», г.Алматы 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  <w:t>МЕТОДЫ И ТЕХНОЛОГИИ, НАПРАВЛЕННЫЕ НА ПРОФИЛАКТИКУ И ПРЕОДОЛЕНИЕ ЭКСТРЕМИСТСКИХ ПРОЯВЛЕНИЙ В ПОДРОСТКОВО-МОЛОДЕЖНОЙ СРЕДЕ. ОПЫТ ГЕРМАНИИ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Аруин С.Е.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дипломированный социальный работник, эксперт в области антирадикализации, системный консультант в области работы с радикализированной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00"/>
          <w:lang w:eastAsia="ru-RU"/>
        </w:rPr>
        <w:t xml:space="preserve">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молодежью,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управляющий член правления общественной организации «Признание Доверие Перспектива»</w:t>
      </w: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shd w:val="clear" w:color="auto" w:fill="FFFFFF"/>
          <w:lang w:val="kk-KZ" w:eastAsia="ru-RU"/>
        </w:rPr>
        <w:t xml:space="preserve">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Федеративная Республика Германия, г. Дюссельдорф 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shd w:val="clear" w:color="auto" w:fill="FFFFFF"/>
          <w:lang w:eastAsia="ru-RU"/>
        </w:rPr>
        <w:t xml:space="preserve"> </w:t>
      </w: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  <w:t>ВЕЛИКИЙ АБАЙ – БИЙ И ЮРИСТ ВЕЛИКОЙ СТЕПИ</w:t>
      </w:r>
    </w:p>
    <w:p w:rsidR="00607C55" w:rsidRPr="00951187" w:rsidRDefault="00607C55" w:rsidP="00607C55">
      <w:pPr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51187">
        <w:rPr>
          <w:rFonts w:ascii="Times New Roman" w:eastAsia="Arial Unicode MS" w:hAnsi="Times New Roman" w:cs="Arial Unicode MS"/>
          <w:bCs/>
          <w:color w:val="000000"/>
          <w:sz w:val="24"/>
          <w:szCs w:val="24"/>
          <w:shd w:val="clear" w:color="auto" w:fill="FFFFFF"/>
          <w:lang w:eastAsia="ru-RU"/>
        </w:rPr>
        <w:t>Биекенов Н. А. –доктор юридических наук, доцент, Костанайская академия им. Ш. Кабылбаева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НЕКОТОРЫЕ АСПЕКТЫ КИБЕРБЕЗОПАСНОСТИ РЕСПУБЛИКИ КАЗАХСТАН</w:t>
      </w: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Бекмагамбетов А.Б.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к-т юр.наук, ассоц.пр-р,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пр-р каф.уголовного права и процесса, директор Института фундаментальных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, КГУ имени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 А. Байтурсынова. 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ПРАВОВАЯ ПОЛИТИКА В ОТНОШЕНИИ ДЕЯНИЙ, НАРУШАЮЩИХ СЕКСУАЛЬНОЕ САМООПРЕДЕЛЕНИЕ ГРАЖДАН: НЕСОВЕРШЕННОЛЕТНИЕ И МИГРАНТЫ КАК ОСОБЫЕ ГРУППЫ</w:t>
      </w: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Зигмунт О.А. – доцент факультета образовательных и общественных наук,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PhD, Тамбовский ГУ имени Г.Р.Державина, РФ, г.Тамбов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 ВОПРОСУ О СООТНОШЕНИИ СТЕПЕНИ  </w:t>
      </w: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  <w:t>И ХАРАКТЕРА ОБЩЕСТВЕННОЙ ОПАСНОСТИ ЕДИНИЧНОГО ДЕЯНИЯ ЧЕРЕЗ ПРИЗМУ РАЗЛИЧЕНИЯ ПОНЯТИЙ «УГОЛОВНО ПРОТИВОПРАВНЫЙ ВРЕД» И «ПРЕСТУПНЫЙ УЩЕРБ»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Мизанбаев А.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Е. – 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д-р юр.наук,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пр-р кафедры уголовного права и процесса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КГУ имени А.Байтурсынова,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 адвокат Костанайской областной коллегии адвокатов</w:t>
      </w:r>
    </w:p>
    <w:p w:rsidR="00607C55" w:rsidRPr="00951187" w:rsidRDefault="00607C55" w:rsidP="00607C55">
      <w:pPr>
        <w:numPr>
          <w:ilvl w:val="0"/>
          <w:numId w:val="39"/>
        </w:numPr>
        <w:suppressAutoHyphens/>
        <w:spacing w:after="0" w:line="240" w:lineRule="auto"/>
        <w:ind w:left="227" w:hanging="34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ANALYSIS OF THE MECHANISM OF THE CONSTITUTIONAL REGULATION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Нурмагамбетов Р.Г.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к-т юр.наук, ассоц.пр-р, </w:t>
      </w: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пр-р кафедры права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ЧелГУ, Костанайский филиал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КОНСТИТУЦИОННАЯ ЭКОНОМИКА КАК КАТЕГОРИЯ И НАУЧНОЕ НАПРАВЛЕНИЕ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Калинина И.А. – к. ю. н., доцент кафедры «Гражданское право и процесс» Юридического института, ФГБОУ ВО «Тамбовский государственный технический университет», г. Тамбов, Россия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Пузиков Р.В. – к. ю. н., доцент кафедры Гражданского права, Института права и национальной безопасности, ФГБОУ ВО «Тамбовский государственный университет имени Г.Р. Державина», г. Тамбов, Россия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ЭЛЕКТРОННОЕ ПРАВОСУДИЕ: ПРОБЛЕМЫ ВНЕДРЕНИЯ И ДОСТИГНУТЫЕ РЕЗУЛЬТАТЫ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Пузиков Р.В. –  к-т юр.наук, доцент, пр-р каф.гражданского права, Институт права и национальной безопасности Тамбовского ГУ имени Г.Р.Державина, РФ, г.Тамбов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Ларина Е.А. –  к-т пед.наук, доцент каф.теории и истории государства и права, зам.директора по организационно-методической работе, Институт права и национальной безопасности Тамбовского ГУ имени Г.Р.Державина , РФ, г.Тамбов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ОРГАНИЗАЦИОННО-ПРАВОВЫЕ ОСНОВЫ ПОДГОТОВКИ КАДРОВ ДЛЯ ПРОБАЦИИ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Шнарбаев Б.К. – д-р юр.наук, доцент пр-р каф.права, Челябинский ГУ, Костанайский филиал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ПУТИ СОВЕРШЕНСТВОВАНИЯ ИНВЕСТИЦИОННОЙ ДЕЯТЕЛЬНОСТИ В РЕСПУБЛИКЕ КАЗАХСТАН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Данекенова А.Б. – 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магистр юриспруденции, </w:t>
      </w: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зам.директора по учебной работе института экономики и права,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shd w:val="clear" w:color="auto" w:fill="FFFFFF"/>
          <w:lang w:val="kk-KZ" w:eastAsia="ru-RU"/>
        </w:rPr>
        <w:t>КГУ имени  А.Байтурсынова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Сапанова А.М. –  обу-ся магистратуры по специальности 6М030300 – Юриспруденция,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shd w:val="clear" w:color="auto" w:fill="FFFFFF"/>
          <w:lang w:val="kk-KZ" w:eastAsia="ru-RU"/>
        </w:rPr>
        <w:t>КГУ имени  А.Байтурсынова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shd w:val="clear" w:color="auto" w:fill="FFFFFF"/>
          <w:lang w:eastAsia="ru-RU"/>
        </w:rPr>
        <w:t xml:space="preserve"> 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БИОТЕРРОРИЗМ КАК УГРОЗА НАЦИОНАЛЬНОЙ БЕЗОПАСНОСТИ:ПОСТАНОВКА ПРОБЛЕМЫ И ВОЗМОЖНЫЕ ПУТИ РЕШЕНИЯ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Хлыстова Н.Б. – к-т юр.наук, доцент, докторант ВГЮУ,  начальник каф.уголовного права, Донецкая академия МВД, Всероссийский ГУ юстиции, РФ, г.Москва 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eastAsia="ru-RU"/>
        </w:rPr>
        <w:t>Дихтяр Е.Д. – курсант следственно-криминалистического факультета, ГОО ВПО «Донецкая академия внутренних дел МВД Донецкой Народной Республики», Донецк, Донецкая Народная Республика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b/>
          <w:color w:val="000000"/>
          <w:sz w:val="24"/>
          <w:szCs w:val="24"/>
          <w:shd w:val="clear" w:color="auto" w:fill="FFFFFF"/>
          <w:lang w:eastAsia="ru-RU"/>
        </w:rPr>
        <w:t>ЦИФРОВОЕ ГОСУДАРСТВО: КРИМИНОЛОГИЧЕСКИЙ И УГОЛОВНО-ПРАВОВОЙ АСПЕКТЫ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eastAsia="ru-RU"/>
        </w:rPr>
        <w:t>Хроменко Н.А. – пр.каф.уголовного права и криминологии, ГОО ВПО «Донецкая академия внутренних дел МВД Донецкой Народной Республики», Донецк, ДНР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Шпатусько Ю.П. – студент бакалавриата специального факультета юридического образования, ГОО ВПО «Донецкая академия внутренних дел МВД Донецкой Народной Республики», Донецк, ДНР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РОЛЬ НАРОДНЫХ ДРУЖИН В СОВЕРШЕНСТВОВАНИИ СИСТЕМЫ ПРЕДУПРЕЖДЕНИЯ ПРАВОНАРУШЕНИЙ: РЕГИОНАЛЬНЫЙ АСПЕКТ ( НА ПРИМЕРЕ ТАМБОВСКОЙ ОБЛАСТИ )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Парамонов А.В. – к-т пед.наук, зав.каф.специальной подготовки и обеспечения национальной безопасности Института права и национальной безопасности, Тамбовский ГУ имени Г.Р.Державина, Россия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Плотникова Т. В. – к-т юр.наук, доцент, доцент каф.специальной подготовки и обеспечения национальной безопасности Института права и национальной безопасности, Тамбовский ГУ имени Г.Р.Державина, РФ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b/>
          <w:color w:val="000000"/>
          <w:sz w:val="24"/>
          <w:szCs w:val="24"/>
          <w:shd w:val="clear" w:color="auto" w:fill="FFFFFF"/>
          <w:lang w:eastAsia="ru-RU"/>
        </w:rPr>
        <w:t>ДЕЯТЕЛЬНОСТЬ ПРОКУРОРА ПО НАДЗОРУ ЗА СОБЛЮДЕНИЕМ ЗАКОННОСТИ В СФЕРЕ ОСУЩЕСТВЛЕНИЯ ЗАКУПОК ТОВАРОВ, УСЛУГ И РАБОТ ДЛЯ ОБЕСПЕЧЕНИЯ ГОСУДАРСТВЕННЫХ И МУНИЦИПАЛЬНЫХ НУЖД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"/>
          <w:color w:val="000000"/>
          <w:sz w:val="24"/>
          <w:szCs w:val="24"/>
          <w:shd w:val="clear" w:color="auto" w:fill="FFFFFF"/>
          <w:lang w:eastAsia="ru-RU"/>
        </w:rPr>
        <w:t>Петровский З.М. – аспирант кафедры уголовного-правовых дисциплин Института права и управления МГПУ, Москва, РФ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7C5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ПРОБЛЕМЫ СООТНОШЕНИЯ И ВЗАИМОДЕЙСТВИЯ ИНСТИТУТОВ ПРАВА И ЭКОНОМИКИ</w:t>
      </w:r>
    </w:p>
    <w:p w:rsidR="00607C55" w:rsidRPr="00607C55" w:rsidRDefault="00607C55" w:rsidP="00607C55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07C5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Шнарбаева А.Б. – бакалавр юриспруденции, КГУ им. А.Байтурсынова  </w:t>
      </w:r>
    </w:p>
    <w:p w:rsidR="00607C55" w:rsidRPr="00607C55" w:rsidRDefault="00607C55" w:rsidP="00607C55">
      <w:pPr>
        <w:numPr>
          <w:ilvl w:val="0"/>
          <w:numId w:val="40"/>
        </w:numPr>
        <w:suppressAutoHyphens/>
        <w:spacing w:after="0" w:line="240" w:lineRule="auto"/>
        <w:ind w:left="284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СОЦИАЛЬНОЕ ГОСУДАРСТВО КАК ТИП СОВРЕМЕННОГО ГОСУДАРСТВА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Правкина И.Н. – к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.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ю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.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.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, доцент кафедры государственно-правовых дисциплин, Московская академия Следственног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о комитета Российской Федерации</w:t>
      </w:r>
    </w:p>
    <w:p w:rsidR="00607C55" w:rsidRPr="00951187" w:rsidRDefault="00607C55" w:rsidP="00607C55">
      <w:pPr>
        <w:numPr>
          <w:ilvl w:val="0"/>
          <w:numId w:val="40"/>
        </w:numPr>
        <w:suppressAutoHyphens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ЧЕТВЁРТАЯ ПРОМЫШЛЕННАЯ РЕВОЛЮЦИЯ: АКТУАЛЬНЫЕ ВОПРОСЫ ТЕРМИНОЛОГИИ, ПРАВОСУБЪЕКТНОСТИ И ОТВЕТСТВЕННОСТИ РОБОТОВ </w:t>
      </w:r>
    </w:p>
    <w:p w:rsidR="00607C55" w:rsidRPr="00951187" w:rsidRDefault="00607C55" w:rsidP="00607C55">
      <w:pPr>
        <w:spacing w:after="0" w:line="240" w:lineRule="auto"/>
        <w:ind w:left="360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Пузиков Р.В. – к. ю. н., доцент, профессор кафедры гражданского права Института права и национальной безопасности ФГБОУ ВО "Тамбовский государственный университет имени Г.Р. Державина"</w:t>
      </w:r>
    </w:p>
    <w:p w:rsidR="00607C55" w:rsidRPr="00951187" w:rsidRDefault="00607C55" w:rsidP="00607C55">
      <w:pPr>
        <w:spacing w:after="0" w:line="240" w:lineRule="auto"/>
        <w:ind w:left="360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Байгузов И.М. - студент Института права и национальной безопасности ФГБОУ ВО «Тамбовский государственный университет имени Г.Р. Державина»</w:t>
      </w:r>
    </w:p>
    <w:p w:rsidR="00607C55" w:rsidRPr="00951187" w:rsidRDefault="00607C55" w:rsidP="00607C55">
      <w:pPr>
        <w:spacing w:after="0" w:line="240" w:lineRule="auto"/>
        <w:ind w:left="284" w:firstLine="709"/>
        <w:jc w:val="both"/>
        <w:rPr>
          <w:rFonts w:ascii="Times New Roman" w:eastAsia="Arial Unicode MS" w:hAnsi="Times New Roman" w:cs="Arial"/>
          <w:i/>
          <w:color w:val="000000"/>
          <w:sz w:val="20"/>
          <w:szCs w:val="20"/>
          <w:lang w:eastAsia="ru-RU"/>
        </w:rPr>
      </w:pP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6 Секция. СТРАТЕГИЯ ИНДУСТРИАЛЬНО–ИННОВАЦИОННОГО РАЗВИТИЯ И ПРИОРИТЕТЫ РЕГИОНА</w:t>
      </w:r>
    </w:p>
    <w:p w:rsidR="00607C55" w:rsidRPr="00951187" w:rsidRDefault="00607C55" w:rsidP="00607C55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Модераторы: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Шилов Михаил Павлович, кандидат сельскохозяйственных наук, доцент кафедры агрономия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Секретарь: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Абенова Жазирайым Муратбековна, преподаватель кафедры технологии переработки продукции животноводства</w:t>
      </w:r>
    </w:p>
    <w:p w:rsidR="00607C55" w:rsidRPr="00951187" w:rsidRDefault="00607C55" w:rsidP="00607C5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ПОКАЗАТЕЛИ МОЛОЧНОЙ ПРОДУКТИВНОСТИ КОРОВ-ПЕРВОТЕЛОК ГОЛШТИНСКОЙ ПОРОДЫ, ПОЛУЧЕННЫХ ОТ РАЗНЫХ ЛИНИЙ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eastAsia="Arial Unicode MS" w:hAnsi="Times New Roman" w:cs="Times New Roman"/>
          <w:color w:val="00000A"/>
          <w:sz w:val="24"/>
          <w:szCs w:val="27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 xml:space="preserve">Айтжанова И.Н. – д-р,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7"/>
          <w:lang w:eastAsia="ru-RU"/>
        </w:rPr>
        <w:t>ст.пр. кафедры технологии производства продуктов,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Сердалиева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7"/>
          <w:shd w:val="clear" w:color="auto" w:fill="FFFFFF"/>
          <w:lang w:val="kk-KZ" w:eastAsia="ru-RU"/>
        </w:rPr>
        <w:t>Ә.Ғ.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обу-ся магистратуры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специальности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7M08201 </w:t>
      </w:r>
      <w:bookmarkStart w:id="4" w:name="__DdeLink__1141_694941297"/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–</w:t>
      </w:r>
      <w:bookmarkEnd w:id="4"/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 Технология производства продуктов животноводства,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lastRenderedPageBreak/>
        <w:t xml:space="preserve">Кажиякбарова А.Т. </w:t>
      </w:r>
      <w:r w:rsidRPr="0095118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обу-ся докторантуры 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специальности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6D080200 – Технология производства продуктов животноводства,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КГУ имени  А.Байтурсынова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ЭКОЛОГИЧЕСКОЕ ИСПЫТАНИЕ ЗАРУБЕЖНЫХ ГИБРИДОВ ПОДСОЛНЕЧНИКА МАСЛИЧНОГО НА СЕВЕРЕ КАЗАХСТАНА</w:t>
      </w:r>
    </w:p>
    <w:p w:rsidR="00607C55" w:rsidRPr="00951187" w:rsidRDefault="00607C55" w:rsidP="00607C55">
      <w:pPr>
        <w:spacing w:after="0" w:line="240" w:lineRule="auto"/>
        <w:ind w:left="284"/>
        <w:contextualSpacing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Агибаева З.К.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 xml:space="preserve">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ст. научный сотрудник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ТОО «СХОС «Заречное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 xml:space="preserve">Токушева А.С.  – м-р сельско-х н.,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7"/>
          <w:lang w:eastAsia="ru-RU"/>
        </w:rPr>
        <w:t>пр. кафедры биологии и экологии, КГУ имени А.Байтурсынова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 xml:space="preserve">ANALYSIS OF WAYS INCREASING THE NUTRITIONAL VALUE OF FLOUR AT ENTERPRISES OF THE AGRO-INDUSTRIAL COMPLEX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Ибраева Б.А. – преподаватель кафедры иностранных языков, КГУ имени А.Байтурсынова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shd w:val="clear" w:color="auto" w:fill="FFFFFF"/>
          <w:lang w:eastAsia="ru-RU"/>
        </w:rPr>
        <w:t>ОСОБЕННОСТИ ПРЕПОДАВАНИЯ ДИСЦИПЛИНЫ ВУЗОВСКОГО КОМПОНЕНТА «ФИЗИКА И ТЕХНИКА»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Игілік А.Д. –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у-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7М05301- Физика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,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КГУ имени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А. 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Оразалинова Д.К.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м-р естествознание, ст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пр. кафедры математики и физики,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Лифенко В.М. – к-т т.н., 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ст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пр. кафедры математики и физики, КГУ имени А.Байтурсынова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ПРАКТИЧЕСКОГО ИССЛЕДОВАНИЯ ОСТАНОВКИ РОТОРА ТУРБОКОМПРЕССОРА ДВИГАТЕЛЯ ВНУТРЕННЕГО СГОРАНИЯ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Исинтаев Т.И. – к-т т.н., доцент, КГУ имени А.Байтурсынова 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Калиев Б.К. – докторант</w:t>
      </w:r>
      <w:r w:rsidRPr="00951187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>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Гриценко А.В. – д-р т.н., профессор, ЮРГУ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7"/>
          <w:lang w:eastAsia="ru-RU"/>
        </w:rPr>
        <w:t>(национальный исследовательский университет), г. Челябинск, РФ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ОПРЕДЕЛЕНИЕ СТЕПЕНИ ДЕГРАДАЦИИ КОМПОНЕНТОВ ОКРУЖАЮЩЕЙ СРЕДЫ ПОД ВЛИЯНИЕМ ТЕХНОГЕННОЙ НАГРУЗКИ КРАСНООКТЯБРЬСКОГО БОКСИТОВОГО РУДОУПРАВЛЕНИЯ ПРИ ДОБЫЧЕ БОКСИТА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Кажагалиева Д.Г. –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у-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7М05201  –  </w:t>
      </w:r>
      <w:r w:rsidRPr="00951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г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еоэкология и управление природопользованием,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Жарлыгасова Г.Д. – к-т биол.н., КГУ имени А.Байтурсынова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ПРОРЫВ В ТЕОРИИ КОНФОРМНЫХ ОТОБРАЖЕНИЙ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Майер Ф.Ф. – к-т ф-м. н.,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7"/>
          <w:lang w:eastAsia="ru-RU"/>
        </w:rPr>
        <w:t>зав. кафедрой математики и физики, КГУ имени А.Байтурсынова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Анисимова Я.А.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у-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val="kk-KZ" w:eastAsia="ru-RU"/>
        </w:rPr>
        <w:t>7М05401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–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18"/>
          <w:lang w:val="kk-KZ" w:eastAsia="ru-RU"/>
        </w:rPr>
        <w:t>Математика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ИЗУЧЕНИЕ ЛЬНА МАСЛИЧНОГО В КОЛЛЕКЦИОННОМ ПИТОМНИКЕ ТОО СХОС «ЗАРЕЧНОЕ»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Нургалиева М.Б. – ст. научный сотрудник лаборатории диверсификации в растениеводстве ТОО «СХОС «Заречное»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Мухамеджанова А.С.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мл. научный сотрудник лаборатории диверсификации в растениеводстве, ТОО «СХОС «Заречное»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Тыныспаева Б.И</w:t>
      </w:r>
      <w:r w:rsidRPr="00951187">
        <w:rPr>
          <w:rFonts w:ascii="Times New Roman" w:eastAsia="Arial Unicode MS" w:hAnsi="Times New Roman" w:cs="Arial Unicode MS"/>
          <w:color w:val="00000A"/>
          <w:sz w:val="24"/>
          <w:szCs w:val="24"/>
          <w:lang w:eastAsia="ru-RU"/>
        </w:rPr>
        <w:t xml:space="preserve">.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–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научный сотрудник лабораторий диверсификации в растениеводстве, ТОО «СХОС «Заречное»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ПРОДУКТИВНОСТЬ ЯРОВОЙ ПШЕНИЦЫ В ЗЕРНОПАРОВОМ И ПЛОДОСМЕННОМ СЕВООБОРОТАХ ПРИ ПРИМЕНЕНИИ НУЛЕВОЙ ТЕХНОЛОГИИ В ЗАСУШЛИВЫХ СТЕПИ КОСТАНАЙСКОЙ ОБЛАСТИ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Тлеуленов К.К.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 xml:space="preserve">обу-ся магистратуры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по специальности 6М080100 – Агрономия, аграрно-технический институт, г. Костанай</w:t>
      </w:r>
    </w:p>
    <w:p w:rsidR="00607C55" w:rsidRPr="00951187" w:rsidRDefault="00607C55" w:rsidP="00607C55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Шилов М.П.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– к-т сельско-х н., доцент кафедры агрономии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val="kk-KZ" w:eastAsia="ru-RU"/>
        </w:rPr>
        <w:lastRenderedPageBreak/>
        <w:t>ТЕХНОЛОГИЯ ПРОИЗВОДСТВА СМЕТАНЫ ТРАДИЦИОННЫМ МЕТОДОМ  И ОПРЕДЕЛЕНИЕ КАЧЕСТВА СМЕТАНЫ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Сарикова С.С.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– м-р вет.н., пр. кафедры ветеринарная санитария</w:t>
      </w:r>
      <w:bookmarkStart w:id="5" w:name="__DdeLink__6333_2023901174"/>
      <w:bookmarkEnd w:id="5"/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, КГУ имени А.Байтурсынова 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val="kk-KZ"/>
        </w:rPr>
        <w:t xml:space="preserve"> РОС, РАЗВИТИЕ И ЭКСТЕРЬЕРНЫЕ ОСОБЕННОСТИ БЫЧКОВ КАЗАХСКОЙ БЕЛОГОЛОВОЙ  ПОРОДЫ И ЕЕ ДВУХ И ТРЕХПОРОДНЫХ ПОМЕСЕЙ</w:t>
      </w:r>
    </w:p>
    <w:p w:rsidR="00607C55" w:rsidRPr="00951187" w:rsidRDefault="00607C55" w:rsidP="00607C55">
      <w:pPr>
        <w:spacing w:after="0" w:line="240" w:lineRule="auto"/>
        <w:ind w:left="284"/>
        <w:contextualSpacing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lang w:val="kk-KZ"/>
        </w:rPr>
      </w:pPr>
      <w:r w:rsidRPr="00951187">
        <w:rPr>
          <w:rFonts w:ascii="Times New Roman" w:eastAsia="Arial Unicode MS" w:hAnsi="Times New Roman" w:cs="Times New Roman"/>
          <w:bCs/>
          <w:color w:val="00000A"/>
          <w:sz w:val="24"/>
          <w:szCs w:val="24"/>
          <w:lang w:val="kk-KZ"/>
        </w:rPr>
        <w:t>Кальнаус В.И.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/>
        </w:rPr>
        <w:t xml:space="preserve"> – д-р сельско-х н., профессор, профессор кафедры ТППЖ,</w:t>
      </w: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val="kk-KZ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/>
        </w:rPr>
        <w:t>КГУ имени А.Байтурсынова</w:t>
      </w:r>
    </w:p>
    <w:p w:rsidR="00607C55" w:rsidRPr="00951187" w:rsidRDefault="00607C55" w:rsidP="00607C55">
      <w:pPr>
        <w:numPr>
          <w:ilvl w:val="0"/>
          <w:numId w:val="4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УРОВЕНЬ МОЛОЧНОЙ ПРОДУКТИВНОСТИ ГОЛШТИНСКОГО СКОТА В ТОО «БЕК+» И ЕГО ГЕНЕТИЧЕСКИЙ ПОТЕНЦИАЛ </w:t>
      </w:r>
    </w:p>
    <w:p w:rsidR="00607C55" w:rsidRPr="00951187" w:rsidRDefault="00607C55" w:rsidP="00607C5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Найманов Д.К. – д-р сельскох-х наук, профессор кафедры технологии производства продуктов животноводства, КГУ им. А.Байтурсынова</w:t>
      </w:r>
    </w:p>
    <w:p w:rsidR="00607C55" w:rsidRPr="00951187" w:rsidRDefault="00607C55" w:rsidP="00607C5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Айтжанова И.Н. – доктор PhD, ст. преп. кафедры технологии производства продуктов животноводства, КГУ им. А.Байтурсынова</w:t>
      </w:r>
    </w:p>
    <w:p w:rsidR="00607C55" w:rsidRPr="00951187" w:rsidRDefault="00607C55" w:rsidP="00607C5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Абжанова Ж.А. – обучающийся магистратуры по специальности 6М080200 – технология производства продуктов животноводства, КГУ им. А.Байтурсынова</w:t>
      </w:r>
    </w:p>
    <w:p w:rsidR="00607C55" w:rsidRPr="00951187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>7 Секция. ЦИФРОВОЕ ГОСУДАРСТВО: НОВЫЕ ВЫЗОВЫ И ВОЗМОЖНОСТИ</w:t>
      </w:r>
    </w:p>
    <w:p w:rsidR="00607C55" w:rsidRPr="00951187" w:rsidRDefault="00607C55" w:rsidP="00607C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Модераторы: </w:t>
      </w:r>
      <w:r w:rsidRPr="00951187">
        <w:rPr>
          <w:rFonts w:ascii="Times New Roman" w:hAnsi="Times New Roman" w:cs="Times New Roman"/>
          <w:bCs/>
          <w:color w:val="00000A"/>
          <w:sz w:val="24"/>
          <w:szCs w:val="24"/>
          <w:lang w:eastAsia="ru-RU"/>
        </w:rPr>
        <w:t>Иванова Ирина Владимировна, к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андидат педагогических наук, доцент кафедры программного обеспечения</w:t>
      </w:r>
    </w:p>
    <w:p w:rsidR="00607C55" w:rsidRPr="00951187" w:rsidRDefault="00607C55" w:rsidP="00607C55">
      <w:pPr>
        <w:spacing w:after="0" w:line="240" w:lineRule="auto"/>
        <w:ind w:left="226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Секретарь: </w:t>
      </w:r>
      <w:r w:rsidRPr="0095118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Бабулова Гульмира Аманжоловна, преподаватель кафедры информационных систем и информатики</w:t>
      </w:r>
    </w:p>
    <w:p w:rsidR="00607C55" w:rsidRPr="00951187" w:rsidRDefault="00607C55" w:rsidP="00607C5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eastAsia="Arial Unicode MS" w:hAnsi="Times New Roman" w:cs="Arial"/>
          <w:b/>
          <w:bCs/>
          <w:color w:val="00000A"/>
          <w:sz w:val="24"/>
          <w:szCs w:val="24"/>
          <w:lang w:val="en-US" w:eastAsia="ru-RU"/>
        </w:rPr>
        <w:t>WAYS TO LEARN A FOREIGN LANGUAGE VIA THE INTERNET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Адырбаева А.С. – м-р сельско-х н., пр. кафедры иностранных языков, КГУ имени А. Байтурсынова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РОЛЬ КОМПЬЮТЕРНОГО ЗРЕНИЯ В РАЗВИТИИ ИНДУСТРИИ В КАЗАХСТАНЕ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Бакатова Д.А.</w:t>
      </w: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 xml:space="preserve">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7М06103 – Информационные технологии и робототехника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Салыкова О.С.</w:t>
      </w: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 xml:space="preserve"> – </w:t>
      </w:r>
      <w:r w:rsidRPr="00951187">
        <w:rPr>
          <w:rFonts w:ascii="Times New Roman" w:eastAsia="Arial Unicode MS" w:hAnsi="Times New Roman" w:cs="Times New Roman"/>
          <w:bCs/>
          <w:color w:val="00000A"/>
          <w:sz w:val="24"/>
          <w:szCs w:val="24"/>
          <w:lang w:eastAsia="ru-RU"/>
        </w:rPr>
        <w:t xml:space="preserve">к-т п.н., </w:t>
      </w:r>
      <w:bookmarkStart w:id="6" w:name="_Hlk36430574"/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доцент кафедры програмного обеспечения, КГУ имени А.Байтурсынова </w:t>
      </w:r>
    </w:p>
    <w:bookmarkEnd w:id="6"/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ЗАКОНЫ МАТЕМАТИКИ НА СЛУЖБЕ У ПРОГРАММИРОВАНИЯ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Бега В.Б.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7М06103 – Информационные технологии и робототехника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Иванова И.В. – </w:t>
      </w:r>
      <w:r w:rsidRPr="00951187">
        <w:rPr>
          <w:rFonts w:ascii="Times New Roman" w:eastAsia="Arial Unicode MS" w:hAnsi="Times New Roman" w:cs="Times New Roman"/>
          <w:bCs/>
          <w:color w:val="00000A"/>
          <w:sz w:val="24"/>
          <w:szCs w:val="24"/>
          <w:lang w:eastAsia="ru-RU"/>
        </w:rPr>
        <w:t xml:space="preserve">к-т п.н.,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доцент кафедры программного обеспечения, КГУ  имени А.Байтурсынова 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ИСПОЛЬЗОВАНИЕ МЕМОВ В СОВРЕМЕННОМ ДИСКУРСЕ КАЗАХСТАНЦЕВ НА ПРИМЕРЕ ИНТЕРНЕТ–ПЛАТФОРМЫ ИНСТАГРАМ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Жолдаспекова Л.М.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обу-ся магистратуры по специальности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val="kk-KZ" w:eastAsia="ru-RU"/>
        </w:rPr>
        <w:t>6М050400 – Журналистика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Машкова С.Н. – к-т ф.н., доцент,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ст.пр. кафедры журналистики и коммуникационного менеджмента, КГУ имени А.Байтурсынова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val="en-US"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shd w:val="clear" w:color="auto" w:fill="FFFFFF"/>
          <w:lang w:val="en-US" w:eastAsia="ru-RU"/>
        </w:rPr>
        <w:t>ON SOME SOCIAL BENEFITS OF IMPLEMENTING INFORMATION AND COMMUNICATION TECHNOLOGIES IN EDUCATION, SCIENCE AND TECHNOLOGY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 xml:space="preserve">Федорова М.Л. 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 xml:space="preserve">ст. преподаватель кафедры иностр. языков, </w:t>
      </w:r>
      <w:r w:rsidRPr="00951187"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  <w:lang w:val="kk-KZ" w:eastAsia="ru-RU"/>
        </w:rPr>
        <w:t>КГУ имени  А. Байтурсынова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lastRenderedPageBreak/>
        <w:t>ИССЛЕДОВАНИЕ УПРАВЛЕНИЯ И НАВИГАЦИИ МОБИЛЬНЫХ РОБОТОВ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Cs/>
          <w:color w:val="00000A"/>
          <w:sz w:val="24"/>
          <w:szCs w:val="24"/>
          <w:lang w:eastAsia="ru-RU"/>
        </w:rPr>
        <w:t>Кудинов Р.С</w:t>
      </w: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. –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7М06103 – Информационные технологии и робототехника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А. Байтурсынова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Иванова И.В. – </w:t>
      </w:r>
      <w:r w:rsidRPr="00951187">
        <w:rPr>
          <w:rFonts w:ascii="Times New Roman" w:eastAsia="Arial Unicode MS" w:hAnsi="Times New Roman" w:cs="Times New Roman"/>
          <w:bCs/>
          <w:color w:val="00000A"/>
          <w:sz w:val="24"/>
          <w:szCs w:val="24"/>
          <w:lang w:eastAsia="ru-RU"/>
        </w:rPr>
        <w:t xml:space="preserve">к-т п.н.,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доцент кафедры программного обеспечения, КГУ имени А.Байтурсынова 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A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b/>
          <w:color w:val="00000A"/>
          <w:sz w:val="24"/>
          <w:szCs w:val="24"/>
          <w:lang w:eastAsia="ru-RU"/>
        </w:rPr>
        <w:t>СВОБОДА ПРОФЕССИОНАЛЬНОЙ ДЕЯТЕЛЬНОСТИ ЖУРНАЛИСТА В ЦИФРОВОМ ИНФОРМАЦИОННО-КОММУНИКАЦИОННОМ ПРОСТРАНСТВЕ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 Исмаилов А.Ю. – к-т ф.н., доцент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кафедры журналистика, реклама и связи с   общественностью, ЮУГУ Россия, г. Челябинск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Драгунов А.В. – к. п. н.,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доцент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кафедры журналистика, реклама и связи с   общественностью, ЮУГУ Россия, г. Челябинск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color w:val="00000A"/>
          <w:sz w:val="24"/>
          <w:szCs w:val="24"/>
          <w:lang w:eastAsia="ru-RU"/>
        </w:rPr>
        <w:t>СИСТЕМНЫЙ ОБЗОР МОБИЛЬНЫХ БАЛАНСИРУЮЩИХ РОБОТОВ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Times New Roman"/>
          <w:iCs/>
          <w:color w:val="00000A"/>
          <w:sz w:val="24"/>
          <w:szCs w:val="24"/>
          <w:lang w:eastAsia="ru-RU"/>
        </w:rPr>
        <w:t xml:space="preserve">Евлентьева А.В.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 xml:space="preserve">обу-ся магистратуры по специальности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7М06103 – Информационные технологии и робототехника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val="kk-KZ" w:eastAsia="ru-RU"/>
        </w:rPr>
        <w:t>, КГУ имени  А. Байтурсынова</w:t>
      </w:r>
    </w:p>
    <w:p w:rsidR="00607C55" w:rsidRPr="00951187" w:rsidRDefault="00607C55" w:rsidP="00607C55">
      <w:pPr>
        <w:spacing w:after="0" w:line="240" w:lineRule="auto"/>
        <w:ind w:left="644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Иванова И.В. – </w:t>
      </w:r>
      <w:r w:rsidRPr="00951187">
        <w:rPr>
          <w:rFonts w:ascii="Times New Roman" w:eastAsia="Arial Unicode MS" w:hAnsi="Times New Roman" w:cs="Times New Roman"/>
          <w:bCs/>
          <w:color w:val="00000A"/>
          <w:sz w:val="24"/>
          <w:szCs w:val="24"/>
          <w:lang w:eastAsia="ru-RU"/>
        </w:rPr>
        <w:t xml:space="preserve">к-т п.н.,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доцент кафедры программного обеспечения, КГУ имени А.Байтурсынова 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НЕЙРОТЕХНОЛОГИИ В ЦИФРОВЫХ КОММУНИКАЦИЯХ: ПРОБЛЕМЫ И   ПЕРСПЕКТИВЫ</w:t>
      </w:r>
    </w:p>
    <w:p w:rsidR="00607C55" w:rsidRPr="00951187" w:rsidRDefault="00607C55" w:rsidP="00607C55">
      <w:pPr>
        <w:spacing w:after="0" w:line="240" w:lineRule="auto"/>
        <w:ind w:left="72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Череднякова А.Б –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к-т п.н., </w:t>
      </w:r>
      <w:r w:rsidRPr="00951187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 xml:space="preserve">доцент </w:t>
      </w:r>
      <w:r w:rsidRPr="00951187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>кафедры журналистика, реклама и связи с    общественностью, ЮУГУ (НИУ) РФ, г. Челябинск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Arial"/>
          <w:b/>
          <w:color w:val="00000A"/>
          <w:sz w:val="24"/>
          <w:szCs w:val="24"/>
          <w:shd w:val="clear" w:color="auto" w:fill="FFFFFF"/>
          <w:lang w:val="kk-KZ" w:eastAsia="ru-RU"/>
        </w:rPr>
        <w:t>ОСНОВЫ РОБОТОТЕХНИКИ И ОБЛАСТИ ИХ ПРИМЕНЕНИЯ</w:t>
      </w: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>Байканов Ж.Г. – обу-ся магистратуры по специальности 7М06103 – Информационные технологии и робототехника, К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eastAsia="ru-RU"/>
        </w:rPr>
        <w:t>ГУ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 xml:space="preserve"> 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eastAsia="ru-RU"/>
        </w:rPr>
        <w:t>имени А.Байтурсынова</w:t>
      </w:r>
    </w:p>
    <w:p w:rsidR="00607C55" w:rsidRPr="00951187" w:rsidRDefault="00607C55" w:rsidP="00607C55">
      <w:pPr>
        <w:spacing w:after="0" w:line="240" w:lineRule="auto"/>
        <w:ind w:left="709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 xml:space="preserve">Иванова И.В. – к-т пед.наук, доцент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shd w:val="clear" w:color="auto" w:fill="FFFFFF"/>
          <w:lang w:eastAsia="ru-RU"/>
        </w:rPr>
        <w:t>кафедры программного обеспечения,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 xml:space="preserve"> К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eastAsia="ru-RU"/>
        </w:rPr>
        <w:t>ГУ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val="kk-KZ" w:eastAsia="ru-RU"/>
        </w:rPr>
        <w:t xml:space="preserve"> </w:t>
      </w:r>
      <w:r w:rsidRPr="00951187">
        <w:rPr>
          <w:rFonts w:ascii="Times New Roman" w:hAnsi="Times New Roman" w:cs="Arial"/>
          <w:color w:val="00000A"/>
          <w:sz w:val="24"/>
          <w:szCs w:val="24"/>
          <w:shd w:val="clear" w:color="auto" w:fill="FFFFFF"/>
          <w:lang w:eastAsia="ru-RU"/>
        </w:rPr>
        <w:t>имени А.Байтурсынова</w:t>
      </w:r>
    </w:p>
    <w:p w:rsidR="00607C55" w:rsidRPr="00951187" w:rsidRDefault="00607C55" w:rsidP="00607C55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АНАЛИЗ И ОБОСНОВАНИЕ ВЫБОРА АППАРАТНОГО ОСНАЩЕНИЯ АВТОМАТИЗИРОВАННЫХ РАБОЧИХ МЕСТ СИСТЕМЫ УДАЛЕННОГО ДОСТУПА ДЛЯ КОМПЛЕКСНЫХ РЕНТГЕНОГРАФИЧЕСКИХ ИССЛЕДОВАНИЙ</w:t>
      </w:r>
    </w:p>
    <w:p w:rsidR="00607C55" w:rsidRPr="00951187" w:rsidRDefault="00607C55" w:rsidP="00607C55">
      <w:pPr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Махамбетова Г.И. </w:t>
      </w: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 xml:space="preserve">– </w:t>
      </w:r>
      <w:r w:rsidRPr="00951187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обу-ся докторантуры по специальности 6D070400 - Вычислительная техника и программное обеспечение, КГУ имени А. Байтурсынова </w:t>
      </w: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 xml:space="preserve"> </w:t>
      </w:r>
    </w:p>
    <w:p w:rsidR="00607C55" w:rsidRPr="00951187" w:rsidRDefault="00607C55" w:rsidP="00607C55">
      <w:pPr>
        <w:spacing w:after="0" w:line="252" w:lineRule="auto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  <w:r w:rsidRPr="0095118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br w:type="page"/>
      </w:r>
    </w:p>
    <w:p w:rsidR="00607C55" w:rsidRPr="00951187" w:rsidRDefault="00607C55" w:rsidP="00607C55">
      <w:pPr>
        <w:spacing w:after="0" w:line="240" w:lineRule="auto"/>
        <w:ind w:left="720"/>
        <w:contextualSpacing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951187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31DAC0" wp14:editId="63A1BF74">
            <wp:extent cx="5343525" cy="7562850"/>
            <wp:effectExtent l="0" t="0" r="9525" b="0"/>
            <wp:docPr id="1" name="Рисунок 1" descr="C:\Users\1\Desktop\програм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а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55" w:rsidRPr="002516AB" w:rsidRDefault="00607C55" w:rsidP="0060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D7E05" w:rsidRPr="00B40152" w:rsidRDefault="009D7E05" w:rsidP="00B40152">
      <w:pPr>
        <w:pStyle w:val="a4"/>
        <w:widowControl w:val="0"/>
        <w:tabs>
          <w:tab w:val="left" w:pos="6660"/>
        </w:tabs>
        <w:suppressAutoHyphens/>
        <w:spacing w:after="0"/>
        <w:ind w:firstLine="601"/>
        <w:jc w:val="both"/>
        <w:rPr>
          <w:sz w:val="28"/>
          <w:szCs w:val="28"/>
        </w:rPr>
      </w:pPr>
      <w:bookmarkStart w:id="7" w:name="_GoBack"/>
      <w:bookmarkEnd w:id="7"/>
    </w:p>
    <w:sectPr w:rsidR="009D7E05" w:rsidRPr="00B40152" w:rsidSect="00FF4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-ItalicMT">
    <w:panose1 w:val="00000000000000000000"/>
    <w:charset w:val="00"/>
    <w:family w:val="roman"/>
    <w:notTrueType/>
    <w:pitch w:val="default"/>
  </w:font>
  <w:font w:name="+mj-ea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1004" w:hanging="360"/>
      </w:pPr>
      <w:rPr>
        <w:rFonts w:ascii="Times New Roman" w:eastAsia="Arial" w:hAnsi="Times New Roman" w:cs="Times New Roman" w:hint="default"/>
        <w:b/>
        <w:bCs/>
        <w:iCs/>
        <w:color w:val="auto"/>
        <w:sz w:val="24"/>
        <w:szCs w:val="24"/>
        <w:lang w:val="kk-KZ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 w:bidi="ru-RU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/>
        <w:bCs/>
        <w:iCs/>
        <w:color w:val="auto"/>
        <w:sz w:val="24"/>
        <w:szCs w:val="24"/>
        <w:lang w:val="kk-KZ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b/>
        <w:bCs/>
        <w:i w:val="0"/>
        <w:iCs/>
        <w:color w:val="auto"/>
        <w:sz w:val="24"/>
        <w:szCs w:val="24"/>
        <w:lang w:val="kk-KZ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"/>
      <w:lvlJc w:val="left"/>
      <w:pPr>
        <w:tabs>
          <w:tab w:val="num" w:pos="0"/>
        </w:tabs>
        <w:ind w:left="1004" w:hanging="360"/>
      </w:pPr>
      <w:rPr>
        <w:rFonts w:ascii="Times New Roman" w:eastAsia="Arial Unicode MS" w:hAnsi="Times New Roman" w:cs="Times New Roman" w:hint="default"/>
        <w:b/>
        <w:bCs/>
        <w:color w:val="auto"/>
        <w:sz w:val="24"/>
        <w:szCs w:val="24"/>
        <w:lang w:val="kk-KZ"/>
      </w:rPr>
    </w:lvl>
  </w:abstractNum>
  <w:abstractNum w:abstractNumId="9">
    <w:nsid w:val="03E47F6D"/>
    <w:multiLevelType w:val="hybridMultilevel"/>
    <w:tmpl w:val="75887A58"/>
    <w:lvl w:ilvl="0" w:tplc="00000008">
      <w:start w:val="1"/>
      <w:numFmt w:val="decimal"/>
      <w:lvlText w:val="%1"/>
      <w:lvlJc w:val="left"/>
      <w:pPr>
        <w:ind w:left="1004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A6D307E"/>
    <w:multiLevelType w:val="hybridMultilevel"/>
    <w:tmpl w:val="FA94C712"/>
    <w:lvl w:ilvl="0" w:tplc="00000005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530EB5"/>
    <w:multiLevelType w:val="hybridMultilevel"/>
    <w:tmpl w:val="0A04A1A2"/>
    <w:lvl w:ilvl="0" w:tplc="43DC9C0A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6A0148"/>
    <w:multiLevelType w:val="hybridMultilevel"/>
    <w:tmpl w:val="A552E56E"/>
    <w:lvl w:ilvl="0" w:tplc="150859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8729C4"/>
    <w:multiLevelType w:val="multilevel"/>
    <w:tmpl w:val="E548C202"/>
    <w:lvl w:ilvl="0">
      <w:start w:val="1"/>
      <w:numFmt w:val="decimal"/>
      <w:lvlText w:val="%1"/>
      <w:lvlJc w:val="left"/>
      <w:pPr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21B57BA"/>
    <w:multiLevelType w:val="multilevel"/>
    <w:tmpl w:val="AAA2B936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224AF4"/>
    <w:multiLevelType w:val="multilevel"/>
    <w:tmpl w:val="79BCAF0C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D7578"/>
    <w:multiLevelType w:val="hybridMultilevel"/>
    <w:tmpl w:val="BAB67AE0"/>
    <w:lvl w:ilvl="0" w:tplc="1508592A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2A4C5540"/>
    <w:multiLevelType w:val="multilevel"/>
    <w:tmpl w:val="7008781A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2355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18">
    <w:nsid w:val="2D0317A1"/>
    <w:multiLevelType w:val="hybridMultilevel"/>
    <w:tmpl w:val="54D010F0"/>
    <w:lvl w:ilvl="0" w:tplc="00000007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cs="Times New Roman"/>
        <w:b/>
        <w:bCs/>
        <w:i w:val="0"/>
        <w:iCs/>
        <w:color w:val="auto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A87D1A"/>
    <w:multiLevelType w:val="hybridMultilevel"/>
    <w:tmpl w:val="631E0654"/>
    <w:lvl w:ilvl="0" w:tplc="0000000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17694C"/>
    <w:multiLevelType w:val="hybridMultilevel"/>
    <w:tmpl w:val="AFACD108"/>
    <w:lvl w:ilvl="0" w:tplc="1508592A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2D72D9C"/>
    <w:multiLevelType w:val="multilevel"/>
    <w:tmpl w:val="0EA2CEEA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B1479"/>
    <w:multiLevelType w:val="hybridMultilevel"/>
    <w:tmpl w:val="12742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630015"/>
    <w:multiLevelType w:val="multilevel"/>
    <w:tmpl w:val="AF20FF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3DAC2570"/>
    <w:multiLevelType w:val="hybridMultilevel"/>
    <w:tmpl w:val="5F221A46"/>
    <w:lvl w:ilvl="0" w:tplc="00000008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332CB1"/>
    <w:multiLevelType w:val="hybridMultilevel"/>
    <w:tmpl w:val="8A94E94A"/>
    <w:lvl w:ilvl="0" w:tplc="0000000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162C7"/>
    <w:multiLevelType w:val="hybridMultilevel"/>
    <w:tmpl w:val="83908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0D4176"/>
    <w:multiLevelType w:val="hybridMultilevel"/>
    <w:tmpl w:val="88BC3864"/>
    <w:lvl w:ilvl="0" w:tplc="F806A7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1967E2"/>
    <w:multiLevelType w:val="hybridMultilevel"/>
    <w:tmpl w:val="5262E16A"/>
    <w:lvl w:ilvl="0" w:tplc="0000000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C947D4"/>
    <w:multiLevelType w:val="hybridMultilevel"/>
    <w:tmpl w:val="C074B87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4A462B4E"/>
    <w:multiLevelType w:val="hybridMultilevel"/>
    <w:tmpl w:val="7F36D2CA"/>
    <w:lvl w:ilvl="0" w:tplc="1C6CC05A">
      <w:start w:val="1"/>
      <w:numFmt w:val="decimal"/>
      <w:lvlText w:val="%1"/>
      <w:lvlJc w:val="left"/>
      <w:pPr>
        <w:ind w:left="643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1">
    <w:nsid w:val="4C761B64"/>
    <w:multiLevelType w:val="hybridMultilevel"/>
    <w:tmpl w:val="CCB8680C"/>
    <w:lvl w:ilvl="0" w:tplc="0000000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121D61"/>
    <w:multiLevelType w:val="hybridMultilevel"/>
    <w:tmpl w:val="7C8CA774"/>
    <w:lvl w:ilvl="0" w:tplc="278A5802">
      <w:start w:val="2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02A2D60"/>
    <w:multiLevelType w:val="hybridMultilevel"/>
    <w:tmpl w:val="C450E01C"/>
    <w:lvl w:ilvl="0" w:tplc="3D264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03701E9"/>
    <w:multiLevelType w:val="multilevel"/>
    <w:tmpl w:val="CFF0B776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2355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35">
    <w:nsid w:val="57A76D29"/>
    <w:multiLevelType w:val="hybridMultilevel"/>
    <w:tmpl w:val="2B3C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EB6C0F"/>
    <w:multiLevelType w:val="hybridMultilevel"/>
    <w:tmpl w:val="90929D02"/>
    <w:lvl w:ilvl="0" w:tplc="150859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B5193B"/>
    <w:multiLevelType w:val="hybridMultilevel"/>
    <w:tmpl w:val="066257DE"/>
    <w:lvl w:ilvl="0" w:tplc="1508592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611A80"/>
    <w:multiLevelType w:val="hybridMultilevel"/>
    <w:tmpl w:val="340C3578"/>
    <w:lvl w:ilvl="0" w:tplc="00000008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0C21EE"/>
    <w:multiLevelType w:val="hybridMultilevel"/>
    <w:tmpl w:val="A4503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2F27F9"/>
    <w:multiLevelType w:val="multilevel"/>
    <w:tmpl w:val="874CD0CE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9DC6AA0"/>
    <w:multiLevelType w:val="hybridMultilevel"/>
    <w:tmpl w:val="A4F6F15E"/>
    <w:lvl w:ilvl="0" w:tplc="1508592A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6CDB4D51"/>
    <w:multiLevelType w:val="hybridMultilevel"/>
    <w:tmpl w:val="BB86B38C"/>
    <w:lvl w:ilvl="0" w:tplc="278A5802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0B6A29"/>
    <w:multiLevelType w:val="multilevel"/>
    <w:tmpl w:val="791A6952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E9645AF"/>
    <w:multiLevelType w:val="hybridMultilevel"/>
    <w:tmpl w:val="454A7F58"/>
    <w:lvl w:ilvl="0" w:tplc="00000005">
      <w:start w:val="1"/>
      <w:numFmt w:val="decimal"/>
      <w:lvlText w:val="%1"/>
      <w:lvlJc w:val="left"/>
      <w:pPr>
        <w:ind w:left="501" w:hanging="360"/>
      </w:pPr>
      <w:rPr>
        <w:rFonts w:ascii="Times New Roman" w:hAnsi="Times New Roman" w:cs="Times New Roman"/>
        <w:b/>
        <w:bCs/>
        <w:i w:val="0"/>
        <w:iCs/>
        <w:caps/>
        <w:color w:val="auto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3F5834"/>
    <w:multiLevelType w:val="hybridMultilevel"/>
    <w:tmpl w:val="0098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235AE2"/>
    <w:multiLevelType w:val="hybridMultilevel"/>
    <w:tmpl w:val="D9DC8430"/>
    <w:lvl w:ilvl="0" w:tplc="278A5802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4B10C3"/>
    <w:multiLevelType w:val="hybridMultilevel"/>
    <w:tmpl w:val="9C445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3E0D0A"/>
    <w:multiLevelType w:val="hybridMultilevel"/>
    <w:tmpl w:val="A258A306"/>
    <w:lvl w:ilvl="0" w:tplc="00000005">
      <w:start w:val="1"/>
      <w:numFmt w:val="decimal"/>
      <w:lvlText w:val="%1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/>
        <w:i w:val="0"/>
        <w:iCs/>
        <w:caps/>
        <w:color w:val="auto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3"/>
  </w:num>
  <w:num w:numId="3">
    <w:abstractNumId w:val="3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38"/>
  </w:num>
  <w:num w:numId="14">
    <w:abstractNumId w:val="35"/>
  </w:num>
  <w:num w:numId="15">
    <w:abstractNumId w:val="9"/>
  </w:num>
  <w:num w:numId="16">
    <w:abstractNumId w:val="30"/>
  </w:num>
  <w:num w:numId="17">
    <w:abstractNumId w:val="24"/>
  </w:num>
  <w:num w:numId="18">
    <w:abstractNumId w:val="26"/>
  </w:num>
  <w:num w:numId="19">
    <w:abstractNumId w:val="31"/>
  </w:num>
  <w:num w:numId="20">
    <w:abstractNumId w:val="44"/>
  </w:num>
  <w:num w:numId="21">
    <w:abstractNumId w:val="27"/>
  </w:num>
  <w:num w:numId="22">
    <w:abstractNumId w:val="18"/>
  </w:num>
  <w:num w:numId="23">
    <w:abstractNumId w:val="28"/>
  </w:num>
  <w:num w:numId="24">
    <w:abstractNumId w:val="47"/>
  </w:num>
  <w:num w:numId="25">
    <w:abstractNumId w:val="11"/>
  </w:num>
  <w:num w:numId="26">
    <w:abstractNumId w:val="10"/>
  </w:num>
  <w:num w:numId="27">
    <w:abstractNumId w:val="46"/>
  </w:num>
  <w:num w:numId="28">
    <w:abstractNumId w:val="42"/>
  </w:num>
  <w:num w:numId="29">
    <w:abstractNumId w:val="32"/>
  </w:num>
  <w:num w:numId="30">
    <w:abstractNumId w:val="22"/>
  </w:num>
  <w:num w:numId="31">
    <w:abstractNumId w:val="25"/>
  </w:num>
  <w:num w:numId="32">
    <w:abstractNumId w:val="19"/>
  </w:num>
  <w:num w:numId="33">
    <w:abstractNumId w:val="48"/>
  </w:num>
  <w:num w:numId="34">
    <w:abstractNumId w:val="37"/>
  </w:num>
  <w:num w:numId="35">
    <w:abstractNumId w:val="34"/>
  </w:num>
  <w:num w:numId="36">
    <w:abstractNumId w:val="12"/>
  </w:num>
  <w:num w:numId="37">
    <w:abstractNumId w:val="41"/>
  </w:num>
  <w:num w:numId="38">
    <w:abstractNumId w:val="17"/>
  </w:num>
  <w:num w:numId="39">
    <w:abstractNumId w:val="14"/>
  </w:num>
  <w:num w:numId="40">
    <w:abstractNumId w:val="40"/>
  </w:num>
  <w:num w:numId="41">
    <w:abstractNumId w:val="13"/>
  </w:num>
  <w:num w:numId="42">
    <w:abstractNumId w:val="21"/>
  </w:num>
  <w:num w:numId="43">
    <w:abstractNumId w:val="15"/>
  </w:num>
  <w:num w:numId="44">
    <w:abstractNumId w:val="43"/>
  </w:num>
  <w:num w:numId="45">
    <w:abstractNumId w:val="23"/>
  </w:num>
  <w:num w:numId="46">
    <w:abstractNumId w:val="16"/>
  </w:num>
  <w:num w:numId="47">
    <w:abstractNumId w:val="29"/>
  </w:num>
  <w:num w:numId="48">
    <w:abstractNumId w:val="36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characterSpacingControl w:val="doNotCompress"/>
  <w:compat>
    <w:compatSetting w:name="compatibilityMode" w:uri="http://schemas.microsoft.com/office/word" w:val="12"/>
  </w:compat>
  <w:rsids>
    <w:rsidRoot w:val="005B2692"/>
    <w:rsid w:val="00081927"/>
    <w:rsid w:val="00167644"/>
    <w:rsid w:val="001A7295"/>
    <w:rsid w:val="002161F7"/>
    <w:rsid w:val="002A368F"/>
    <w:rsid w:val="003C4447"/>
    <w:rsid w:val="003E2F59"/>
    <w:rsid w:val="00415523"/>
    <w:rsid w:val="005271EA"/>
    <w:rsid w:val="005B2692"/>
    <w:rsid w:val="00607C55"/>
    <w:rsid w:val="006344E6"/>
    <w:rsid w:val="00644009"/>
    <w:rsid w:val="006E77A7"/>
    <w:rsid w:val="00766C55"/>
    <w:rsid w:val="007847B8"/>
    <w:rsid w:val="007C3A83"/>
    <w:rsid w:val="007C5EAE"/>
    <w:rsid w:val="007E3FDF"/>
    <w:rsid w:val="00831377"/>
    <w:rsid w:val="00845D5B"/>
    <w:rsid w:val="00981C59"/>
    <w:rsid w:val="009D7E05"/>
    <w:rsid w:val="00A25E68"/>
    <w:rsid w:val="00A536DC"/>
    <w:rsid w:val="00A9215F"/>
    <w:rsid w:val="00B35D23"/>
    <w:rsid w:val="00B40152"/>
    <w:rsid w:val="00B9048E"/>
    <w:rsid w:val="00BF6E42"/>
    <w:rsid w:val="00C417D9"/>
    <w:rsid w:val="00C42A0E"/>
    <w:rsid w:val="00F159CD"/>
    <w:rsid w:val="00FC264B"/>
    <w:rsid w:val="00FE74D6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0B2"/>
  </w:style>
  <w:style w:type="paragraph" w:styleId="2">
    <w:name w:val="heading 2"/>
    <w:basedOn w:val="a"/>
    <w:next w:val="a"/>
    <w:link w:val="20"/>
    <w:qFormat/>
    <w:rsid w:val="00607C55"/>
    <w:pPr>
      <w:keepNext/>
      <w:numPr>
        <w:ilvl w:val="1"/>
        <w:numId w:val="5"/>
      </w:numPr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color w:val="000000"/>
      <w:sz w:val="28"/>
      <w:szCs w:val="28"/>
      <w:lang w:val="x-none" w:eastAsia="zh-CN"/>
    </w:rPr>
  </w:style>
  <w:style w:type="paragraph" w:styleId="4">
    <w:name w:val="heading 4"/>
    <w:basedOn w:val="a"/>
    <w:next w:val="a"/>
    <w:link w:val="40"/>
    <w:qFormat/>
    <w:rsid w:val="00607C55"/>
    <w:pPr>
      <w:keepNext/>
      <w:numPr>
        <w:ilvl w:val="3"/>
        <w:numId w:val="5"/>
      </w:numPr>
      <w:suppressAutoHyphens/>
      <w:spacing w:before="240" w:after="60" w:line="240" w:lineRule="auto"/>
      <w:outlineLvl w:val="3"/>
    </w:pPr>
    <w:rPr>
      <w:rFonts w:ascii="Calibri" w:eastAsia="Times New Roman" w:hAnsi="Calibri" w:cs="Calibri"/>
      <w:b/>
      <w:bCs/>
      <w:color w:val="000000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927"/>
    <w:pPr>
      <w:ind w:left="720"/>
      <w:contextualSpacing/>
    </w:pPr>
  </w:style>
  <w:style w:type="paragraph" w:styleId="a4">
    <w:name w:val="Body Text Indent"/>
    <w:basedOn w:val="a"/>
    <w:link w:val="a5"/>
    <w:rsid w:val="007C3A8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a5">
    <w:name w:val="Основной текст с отступом Знак"/>
    <w:basedOn w:val="a0"/>
    <w:link w:val="a4"/>
    <w:rsid w:val="007C3A83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s1">
    <w:name w:val="s1"/>
    <w:basedOn w:val="a0"/>
    <w:rsid w:val="007C3A83"/>
  </w:style>
  <w:style w:type="character" w:styleId="a6">
    <w:name w:val="Strong"/>
    <w:basedOn w:val="a0"/>
    <w:qFormat/>
    <w:rsid w:val="007C3A83"/>
    <w:rPr>
      <w:b/>
      <w:bCs/>
    </w:rPr>
  </w:style>
  <w:style w:type="paragraph" w:customStyle="1" w:styleId="Default">
    <w:name w:val="Default"/>
    <w:rsid w:val="007C3A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344E6"/>
    <w:rPr>
      <w:color w:val="0000FF" w:themeColor="hyperlink"/>
      <w:u w:val="single"/>
    </w:rPr>
  </w:style>
  <w:style w:type="paragraph" w:styleId="a8">
    <w:name w:val="No Spacing"/>
    <w:uiPriority w:val="1"/>
    <w:qFormat/>
    <w:rsid w:val="009D7E05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B40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07C55"/>
    <w:rPr>
      <w:rFonts w:ascii="Cambria" w:eastAsia="Times New Roman" w:hAnsi="Cambria" w:cs="Cambria"/>
      <w:b/>
      <w:bCs/>
      <w:i/>
      <w:iCs/>
      <w:color w:val="000000"/>
      <w:sz w:val="28"/>
      <w:szCs w:val="28"/>
      <w:lang w:val="x-none" w:eastAsia="zh-CN"/>
    </w:rPr>
  </w:style>
  <w:style w:type="character" w:customStyle="1" w:styleId="40">
    <w:name w:val="Заголовок 4 Знак"/>
    <w:basedOn w:val="a0"/>
    <w:link w:val="4"/>
    <w:rsid w:val="00607C55"/>
    <w:rPr>
      <w:rFonts w:ascii="Calibri" w:eastAsia="Times New Roman" w:hAnsi="Calibri" w:cs="Calibri"/>
      <w:b/>
      <w:bCs/>
      <w:color w:val="000000"/>
      <w:sz w:val="28"/>
      <w:szCs w:val="28"/>
      <w:lang w:eastAsia="zh-CN"/>
    </w:rPr>
  </w:style>
  <w:style w:type="character" w:customStyle="1" w:styleId="WW8Num1z0">
    <w:name w:val="WW8Num1z0"/>
    <w:rsid w:val="00607C55"/>
  </w:style>
  <w:style w:type="character" w:customStyle="1" w:styleId="WW8Num1z1">
    <w:name w:val="WW8Num1z1"/>
    <w:rsid w:val="00607C55"/>
  </w:style>
  <w:style w:type="character" w:customStyle="1" w:styleId="WW8Num1z2">
    <w:name w:val="WW8Num1z2"/>
    <w:rsid w:val="00607C55"/>
  </w:style>
  <w:style w:type="character" w:customStyle="1" w:styleId="WW8Num1z3">
    <w:name w:val="WW8Num1z3"/>
    <w:rsid w:val="00607C55"/>
  </w:style>
  <w:style w:type="character" w:customStyle="1" w:styleId="WW8Num1z4">
    <w:name w:val="WW8Num1z4"/>
    <w:rsid w:val="00607C55"/>
  </w:style>
  <w:style w:type="character" w:customStyle="1" w:styleId="WW8Num1z5">
    <w:name w:val="WW8Num1z5"/>
    <w:rsid w:val="00607C55"/>
  </w:style>
  <w:style w:type="character" w:customStyle="1" w:styleId="WW8Num1z6">
    <w:name w:val="WW8Num1z6"/>
    <w:rsid w:val="00607C55"/>
  </w:style>
  <w:style w:type="character" w:customStyle="1" w:styleId="WW8Num1z7">
    <w:name w:val="WW8Num1z7"/>
    <w:rsid w:val="00607C55"/>
  </w:style>
  <w:style w:type="character" w:customStyle="1" w:styleId="WW8Num1z8">
    <w:name w:val="WW8Num1z8"/>
    <w:rsid w:val="00607C55"/>
  </w:style>
  <w:style w:type="character" w:customStyle="1" w:styleId="WW8Num2z0">
    <w:name w:val="WW8Num2z0"/>
    <w:rsid w:val="00607C55"/>
  </w:style>
  <w:style w:type="character" w:customStyle="1" w:styleId="WW8Num2z1">
    <w:name w:val="WW8Num2z1"/>
    <w:rsid w:val="00607C55"/>
  </w:style>
  <w:style w:type="character" w:customStyle="1" w:styleId="WW8Num2z2">
    <w:name w:val="WW8Num2z2"/>
    <w:rsid w:val="00607C55"/>
  </w:style>
  <w:style w:type="character" w:customStyle="1" w:styleId="WW8Num2z3">
    <w:name w:val="WW8Num2z3"/>
    <w:rsid w:val="00607C55"/>
  </w:style>
  <w:style w:type="character" w:customStyle="1" w:styleId="WW8Num2z4">
    <w:name w:val="WW8Num2z4"/>
    <w:rsid w:val="00607C55"/>
  </w:style>
  <w:style w:type="character" w:customStyle="1" w:styleId="WW8Num2z5">
    <w:name w:val="WW8Num2z5"/>
    <w:rsid w:val="00607C55"/>
  </w:style>
  <w:style w:type="character" w:customStyle="1" w:styleId="WW8Num2z6">
    <w:name w:val="WW8Num2z6"/>
    <w:rsid w:val="00607C55"/>
  </w:style>
  <w:style w:type="character" w:customStyle="1" w:styleId="WW8Num2z7">
    <w:name w:val="WW8Num2z7"/>
    <w:rsid w:val="00607C55"/>
  </w:style>
  <w:style w:type="character" w:customStyle="1" w:styleId="WW8Num2z8">
    <w:name w:val="WW8Num2z8"/>
    <w:rsid w:val="00607C55"/>
  </w:style>
  <w:style w:type="character" w:customStyle="1" w:styleId="WW8Num3z0">
    <w:name w:val="WW8Num3z0"/>
    <w:rsid w:val="00607C55"/>
    <w:rPr>
      <w:rFonts w:ascii="Times New Roman" w:eastAsia="Arial" w:hAnsi="Times New Roman" w:cs="Times New Roman" w:hint="default"/>
      <w:b/>
      <w:bCs/>
      <w:iCs/>
      <w:color w:val="auto"/>
      <w:sz w:val="24"/>
      <w:szCs w:val="24"/>
      <w:lang w:val="kk-KZ"/>
    </w:rPr>
  </w:style>
  <w:style w:type="character" w:customStyle="1" w:styleId="WW8Num4z0">
    <w:name w:val="WW8Num4z0"/>
    <w:rsid w:val="00607C55"/>
    <w:rPr>
      <w:rFonts w:ascii="Times New Roman" w:hAnsi="Times New Roman" w:cs="Times New Roman"/>
      <w:b/>
      <w:bCs/>
      <w:i w:val="0"/>
      <w:iCs/>
      <w:caps/>
      <w:color w:val="auto"/>
      <w:sz w:val="24"/>
      <w:szCs w:val="24"/>
      <w:lang w:val="kk-KZ" w:bidi="ru-RU"/>
    </w:rPr>
  </w:style>
  <w:style w:type="character" w:customStyle="1" w:styleId="WW8Num5z0">
    <w:name w:val="WW8Num5z0"/>
    <w:rsid w:val="00607C55"/>
    <w:rPr>
      <w:rFonts w:ascii="Times New Roman" w:hAnsi="Times New Roman" w:cs="Times New Roman"/>
      <w:b/>
      <w:bCs/>
      <w:i w:val="0"/>
      <w:iCs/>
      <w:caps/>
      <w:color w:val="auto"/>
      <w:sz w:val="24"/>
      <w:szCs w:val="24"/>
      <w:lang w:val="kk-KZ"/>
    </w:rPr>
  </w:style>
  <w:style w:type="character" w:customStyle="1" w:styleId="WW8Num6z0">
    <w:name w:val="WW8Num6z0"/>
    <w:rsid w:val="00607C55"/>
    <w:rPr>
      <w:rFonts w:ascii="Times New Roman" w:hAnsi="Times New Roman" w:cs="Times New Roman"/>
      <w:b/>
      <w:bCs/>
      <w:iCs/>
      <w:color w:val="auto"/>
      <w:sz w:val="24"/>
      <w:szCs w:val="24"/>
      <w:lang w:val="kk-KZ"/>
    </w:rPr>
  </w:style>
  <w:style w:type="character" w:customStyle="1" w:styleId="WW8Num7z0">
    <w:name w:val="WW8Num7z0"/>
    <w:rsid w:val="00607C55"/>
    <w:rPr>
      <w:rFonts w:ascii="Times New Roman" w:hAnsi="Times New Roman" w:cs="Times New Roman"/>
      <w:b/>
      <w:bCs/>
      <w:i w:val="0"/>
      <w:iCs/>
      <w:color w:val="auto"/>
      <w:sz w:val="24"/>
      <w:szCs w:val="24"/>
      <w:lang w:val="kk-KZ"/>
    </w:rPr>
  </w:style>
  <w:style w:type="character" w:customStyle="1" w:styleId="WW8Num8z0">
    <w:name w:val="WW8Num8z0"/>
    <w:rsid w:val="00607C55"/>
    <w:rPr>
      <w:rFonts w:ascii="Times New Roman" w:hAnsi="Times New Roman" w:cs="Times New Roman" w:hint="default"/>
      <w:b/>
      <w:color w:val="auto"/>
      <w:sz w:val="24"/>
      <w:szCs w:val="24"/>
    </w:rPr>
  </w:style>
  <w:style w:type="character" w:customStyle="1" w:styleId="WW8Num9z0">
    <w:name w:val="WW8Num9z0"/>
    <w:rsid w:val="00607C55"/>
    <w:rPr>
      <w:rFonts w:ascii="Times New Roman" w:eastAsia="Arial Unicode MS" w:hAnsi="Times New Roman" w:cs="Times New Roman" w:hint="default"/>
      <w:b/>
      <w:bCs/>
      <w:color w:val="auto"/>
      <w:sz w:val="24"/>
      <w:szCs w:val="24"/>
      <w:lang w:val="kk-KZ"/>
    </w:rPr>
  </w:style>
  <w:style w:type="character" w:customStyle="1" w:styleId="21">
    <w:name w:val="Основной шрифт абзаца2"/>
    <w:rsid w:val="00607C55"/>
  </w:style>
  <w:style w:type="character" w:customStyle="1" w:styleId="WW8Num3z1">
    <w:name w:val="WW8Num3z1"/>
    <w:rsid w:val="00607C55"/>
  </w:style>
  <w:style w:type="character" w:customStyle="1" w:styleId="WW8Num3z2">
    <w:name w:val="WW8Num3z2"/>
    <w:rsid w:val="00607C55"/>
  </w:style>
  <w:style w:type="character" w:customStyle="1" w:styleId="WW8Num3z3">
    <w:name w:val="WW8Num3z3"/>
    <w:rsid w:val="00607C55"/>
  </w:style>
  <w:style w:type="character" w:customStyle="1" w:styleId="WW8Num3z4">
    <w:name w:val="WW8Num3z4"/>
    <w:rsid w:val="00607C55"/>
  </w:style>
  <w:style w:type="character" w:customStyle="1" w:styleId="WW8Num3z5">
    <w:name w:val="WW8Num3z5"/>
    <w:rsid w:val="00607C55"/>
  </w:style>
  <w:style w:type="character" w:customStyle="1" w:styleId="WW8Num3z6">
    <w:name w:val="WW8Num3z6"/>
    <w:rsid w:val="00607C55"/>
  </w:style>
  <w:style w:type="character" w:customStyle="1" w:styleId="WW8Num3z7">
    <w:name w:val="WW8Num3z7"/>
    <w:rsid w:val="00607C55"/>
  </w:style>
  <w:style w:type="character" w:customStyle="1" w:styleId="WW8Num3z8">
    <w:name w:val="WW8Num3z8"/>
    <w:rsid w:val="00607C55"/>
  </w:style>
  <w:style w:type="character" w:customStyle="1" w:styleId="WW8Num4z1">
    <w:name w:val="WW8Num4z1"/>
    <w:rsid w:val="00607C55"/>
  </w:style>
  <w:style w:type="character" w:customStyle="1" w:styleId="WW8Num4z2">
    <w:name w:val="WW8Num4z2"/>
    <w:rsid w:val="00607C55"/>
  </w:style>
  <w:style w:type="character" w:customStyle="1" w:styleId="WW8Num4z3">
    <w:name w:val="WW8Num4z3"/>
    <w:rsid w:val="00607C55"/>
  </w:style>
  <w:style w:type="character" w:customStyle="1" w:styleId="WW8Num4z4">
    <w:name w:val="WW8Num4z4"/>
    <w:rsid w:val="00607C55"/>
  </w:style>
  <w:style w:type="character" w:customStyle="1" w:styleId="WW8Num4z5">
    <w:name w:val="WW8Num4z5"/>
    <w:rsid w:val="00607C55"/>
  </w:style>
  <w:style w:type="character" w:customStyle="1" w:styleId="WW8Num4z6">
    <w:name w:val="WW8Num4z6"/>
    <w:rsid w:val="00607C55"/>
  </w:style>
  <w:style w:type="character" w:customStyle="1" w:styleId="WW8Num4z7">
    <w:name w:val="WW8Num4z7"/>
    <w:rsid w:val="00607C55"/>
  </w:style>
  <w:style w:type="character" w:customStyle="1" w:styleId="WW8Num4z8">
    <w:name w:val="WW8Num4z8"/>
    <w:rsid w:val="00607C55"/>
  </w:style>
  <w:style w:type="character" w:customStyle="1" w:styleId="WW8Num5z1">
    <w:name w:val="WW8Num5z1"/>
    <w:rsid w:val="00607C55"/>
    <w:rPr>
      <w:rFonts w:ascii="Courier New" w:hAnsi="Courier New" w:cs="Courier New" w:hint="default"/>
    </w:rPr>
  </w:style>
  <w:style w:type="character" w:customStyle="1" w:styleId="WW8Num5z2">
    <w:name w:val="WW8Num5z2"/>
    <w:rsid w:val="00607C55"/>
    <w:rPr>
      <w:rFonts w:ascii="Wingdings" w:hAnsi="Wingdings" w:cs="Wingdings" w:hint="default"/>
    </w:rPr>
  </w:style>
  <w:style w:type="character" w:customStyle="1" w:styleId="WW8Num5z3">
    <w:name w:val="WW8Num5z3"/>
    <w:rsid w:val="00607C55"/>
    <w:rPr>
      <w:rFonts w:ascii="Symbol" w:hAnsi="Symbol" w:cs="Symbol" w:hint="default"/>
    </w:rPr>
  </w:style>
  <w:style w:type="character" w:customStyle="1" w:styleId="WW8Num6z1">
    <w:name w:val="WW8Num6z1"/>
    <w:rsid w:val="00607C55"/>
  </w:style>
  <w:style w:type="character" w:customStyle="1" w:styleId="WW8Num6z2">
    <w:name w:val="WW8Num6z2"/>
    <w:rsid w:val="00607C55"/>
  </w:style>
  <w:style w:type="character" w:customStyle="1" w:styleId="WW8Num6z3">
    <w:name w:val="WW8Num6z3"/>
    <w:rsid w:val="00607C55"/>
  </w:style>
  <w:style w:type="character" w:customStyle="1" w:styleId="WW8Num6z4">
    <w:name w:val="WW8Num6z4"/>
    <w:rsid w:val="00607C55"/>
  </w:style>
  <w:style w:type="character" w:customStyle="1" w:styleId="WW8Num6z5">
    <w:name w:val="WW8Num6z5"/>
    <w:rsid w:val="00607C55"/>
  </w:style>
  <w:style w:type="character" w:customStyle="1" w:styleId="WW8Num6z6">
    <w:name w:val="WW8Num6z6"/>
    <w:rsid w:val="00607C55"/>
  </w:style>
  <w:style w:type="character" w:customStyle="1" w:styleId="WW8Num6z7">
    <w:name w:val="WW8Num6z7"/>
    <w:rsid w:val="00607C55"/>
  </w:style>
  <w:style w:type="character" w:customStyle="1" w:styleId="WW8Num6z8">
    <w:name w:val="WW8Num6z8"/>
    <w:rsid w:val="00607C55"/>
  </w:style>
  <w:style w:type="character" w:customStyle="1" w:styleId="WW8Num7z1">
    <w:name w:val="WW8Num7z1"/>
    <w:rsid w:val="00607C55"/>
  </w:style>
  <w:style w:type="character" w:customStyle="1" w:styleId="WW8Num7z2">
    <w:name w:val="WW8Num7z2"/>
    <w:rsid w:val="00607C55"/>
  </w:style>
  <w:style w:type="character" w:customStyle="1" w:styleId="WW8Num7z3">
    <w:name w:val="WW8Num7z3"/>
    <w:rsid w:val="00607C55"/>
  </w:style>
  <w:style w:type="character" w:customStyle="1" w:styleId="WW8Num7z4">
    <w:name w:val="WW8Num7z4"/>
    <w:rsid w:val="00607C55"/>
  </w:style>
  <w:style w:type="character" w:customStyle="1" w:styleId="WW8Num7z5">
    <w:name w:val="WW8Num7z5"/>
    <w:rsid w:val="00607C55"/>
  </w:style>
  <w:style w:type="character" w:customStyle="1" w:styleId="WW8Num7z6">
    <w:name w:val="WW8Num7z6"/>
    <w:rsid w:val="00607C55"/>
  </w:style>
  <w:style w:type="character" w:customStyle="1" w:styleId="WW8Num7z7">
    <w:name w:val="WW8Num7z7"/>
    <w:rsid w:val="00607C55"/>
  </w:style>
  <w:style w:type="character" w:customStyle="1" w:styleId="WW8Num7z8">
    <w:name w:val="WW8Num7z8"/>
    <w:rsid w:val="00607C55"/>
  </w:style>
  <w:style w:type="character" w:customStyle="1" w:styleId="WW8Num8z1">
    <w:name w:val="WW8Num8z1"/>
    <w:rsid w:val="00607C55"/>
  </w:style>
  <w:style w:type="character" w:customStyle="1" w:styleId="WW8Num8z2">
    <w:name w:val="WW8Num8z2"/>
    <w:rsid w:val="00607C55"/>
  </w:style>
  <w:style w:type="character" w:customStyle="1" w:styleId="WW8Num8z3">
    <w:name w:val="WW8Num8z3"/>
    <w:rsid w:val="00607C55"/>
  </w:style>
  <w:style w:type="character" w:customStyle="1" w:styleId="WW8Num8z4">
    <w:name w:val="WW8Num8z4"/>
    <w:rsid w:val="00607C55"/>
  </w:style>
  <w:style w:type="character" w:customStyle="1" w:styleId="WW8Num8z5">
    <w:name w:val="WW8Num8z5"/>
    <w:rsid w:val="00607C55"/>
  </w:style>
  <w:style w:type="character" w:customStyle="1" w:styleId="WW8Num8z6">
    <w:name w:val="WW8Num8z6"/>
    <w:rsid w:val="00607C55"/>
  </w:style>
  <w:style w:type="character" w:customStyle="1" w:styleId="WW8Num8z7">
    <w:name w:val="WW8Num8z7"/>
    <w:rsid w:val="00607C55"/>
  </w:style>
  <w:style w:type="character" w:customStyle="1" w:styleId="WW8Num8z8">
    <w:name w:val="WW8Num8z8"/>
    <w:rsid w:val="00607C55"/>
  </w:style>
  <w:style w:type="character" w:customStyle="1" w:styleId="WW8Num9z1">
    <w:name w:val="WW8Num9z1"/>
    <w:rsid w:val="00607C55"/>
  </w:style>
  <w:style w:type="character" w:customStyle="1" w:styleId="WW8Num9z2">
    <w:name w:val="WW8Num9z2"/>
    <w:rsid w:val="00607C55"/>
  </w:style>
  <w:style w:type="character" w:customStyle="1" w:styleId="WW8Num9z3">
    <w:name w:val="WW8Num9z3"/>
    <w:rsid w:val="00607C55"/>
  </w:style>
  <w:style w:type="character" w:customStyle="1" w:styleId="WW8Num9z4">
    <w:name w:val="WW8Num9z4"/>
    <w:rsid w:val="00607C55"/>
  </w:style>
  <w:style w:type="character" w:customStyle="1" w:styleId="WW8Num9z5">
    <w:name w:val="WW8Num9z5"/>
    <w:rsid w:val="00607C55"/>
  </w:style>
  <w:style w:type="character" w:customStyle="1" w:styleId="WW8Num9z6">
    <w:name w:val="WW8Num9z6"/>
    <w:rsid w:val="00607C55"/>
  </w:style>
  <w:style w:type="character" w:customStyle="1" w:styleId="WW8Num9z7">
    <w:name w:val="WW8Num9z7"/>
    <w:rsid w:val="00607C55"/>
  </w:style>
  <w:style w:type="character" w:customStyle="1" w:styleId="WW8Num9z8">
    <w:name w:val="WW8Num9z8"/>
    <w:rsid w:val="00607C55"/>
  </w:style>
  <w:style w:type="character" w:customStyle="1" w:styleId="1">
    <w:name w:val="Основной шрифт абзаца1"/>
    <w:rsid w:val="00607C55"/>
  </w:style>
  <w:style w:type="character" w:customStyle="1" w:styleId="HTML">
    <w:name w:val="Стандартный HTML Знак"/>
    <w:rsid w:val="00607C55"/>
    <w:rPr>
      <w:rFonts w:ascii="Courier New" w:eastAsia="Times New Roman" w:hAnsi="Courier New" w:cs="Courier New"/>
      <w:sz w:val="20"/>
      <w:szCs w:val="20"/>
    </w:rPr>
  </w:style>
  <w:style w:type="character" w:customStyle="1" w:styleId="22">
    <w:name w:val="Название Знак2"/>
    <w:rsid w:val="00607C55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oSpacingChar">
    <w:name w:val="No Spacing Char"/>
    <w:rsid w:val="00607C55"/>
    <w:rPr>
      <w:rFonts w:ascii="Arial Narrow" w:hAnsi="Arial Narrow" w:cs="Arial Narrow"/>
      <w:sz w:val="24"/>
      <w:szCs w:val="24"/>
      <w:lang w:val="ru-RU" w:bidi="ar-SA"/>
    </w:rPr>
  </w:style>
  <w:style w:type="character" w:customStyle="1" w:styleId="23">
    <w:name w:val="Заголовок №2_"/>
    <w:rsid w:val="00607C55"/>
    <w:rPr>
      <w:rFonts w:ascii="Times New Roman" w:eastAsia="Times New Roman" w:hAnsi="Times New Roman" w:cs="Times New Roman"/>
      <w:spacing w:val="20"/>
      <w:shd w:val="clear" w:color="auto" w:fill="FFFFFF"/>
    </w:rPr>
  </w:style>
  <w:style w:type="character" w:customStyle="1" w:styleId="aa">
    <w:name w:val="Название Знак"/>
    <w:rsid w:val="00607C55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10">
    <w:name w:val="Название Знак1"/>
    <w:rsid w:val="00607C55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ab">
    <w:name w:val="Основной текст Знак"/>
    <w:rsid w:val="00607C55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 с отступом 2 Знак"/>
    <w:rsid w:val="00607C55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Без интервала Знак"/>
    <w:rsid w:val="00607C55"/>
    <w:rPr>
      <w:sz w:val="22"/>
      <w:szCs w:val="22"/>
      <w:lang w:bidi="ar-SA"/>
    </w:rPr>
  </w:style>
  <w:style w:type="character" w:customStyle="1" w:styleId="ad">
    <w:name w:val="Абзац списка Знак"/>
    <w:rsid w:val="00607C55"/>
    <w:rPr>
      <w:rFonts w:eastAsia="Times New Roman"/>
      <w:sz w:val="22"/>
      <w:szCs w:val="22"/>
    </w:rPr>
  </w:style>
  <w:style w:type="character" w:customStyle="1" w:styleId="ae">
    <w:name w:val="Верхний колонтитул Знак"/>
    <w:rsid w:val="00607C55"/>
    <w:rPr>
      <w:rFonts w:eastAsia="Times New Roman"/>
      <w:sz w:val="22"/>
      <w:szCs w:val="22"/>
    </w:rPr>
  </w:style>
  <w:style w:type="character" w:customStyle="1" w:styleId="af">
    <w:name w:val="Нижний колонтитул Знак"/>
    <w:uiPriority w:val="99"/>
    <w:rsid w:val="00607C55"/>
    <w:rPr>
      <w:rFonts w:eastAsia="Times New Roman"/>
      <w:sz w:val="22"/>
      <w:szCs w:val="22"/>
    </w:rPr>
  </w:style>
  <w:style w:type="character" w:customStyle="1" w:styleId="af0">
    <w:name w:val="Текст выноски Знак"/>
    <w:uiPriority w:val="99"/>
    <w:rsid w:val="00607C55"/>
    <w:rPr>
      <w:rFonts w:ascii="Tahoma" w:eastAsia="Times New Roman" w:hAnsi="Tahoma" w:cs="Tahoma"/>
      <w:sz w:val="16"/>
      <w:szCs w:val="16"/>
    </w:rPr>
  </w:style>
  <w:style w:type="character" w:customStyle="1" w:styleId="25">
    <w:name w:val="Основной текст (2)"/>
    <w:rsid w:val="00607C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/>
    </w:rPr>
  </w:style>
  <w:style w:type="character" w:customStyle="1" w:styleId="Bodytext2">
    <w:name w:val="Body text (2)_"/>
    <w:rsid w:val="00607C5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1">
    <w:name w:val="Символ нумерации"/>
    <w:rsid w:val="00607C55"/>
  </w:style>
  <w:style w:type="character" w:customStyle="1" w:styleId="26">
    <w:name w:val="Основной текст (2)_"/>
    <w:rsid w:val="00607C55"/>
    <w:rPr>
      <w:rFonts w:ascii="Bookman Old Style" w:hAnsi="Bookman Old Style" w:cs="Bookman Old Style"/>
      <w:sz w:val="52"/>
      <w:szCs w:val="52"/>
      <w:shd w:val="clear" w:color="auto" w:fill="FFFFFF"/>
    </w:rPr>
  </w:style>
  <w:style w:type="paragraph" w:styleId="af2">
    <w:name w:val="Title"/>
    <w:basedOn w:val="a"/>
    <w:next w:val="a"/>
    <w:link w:val="3"/>
    <w:rsid w:val="00607C55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uppressAutoHyphens/>
      <w:spacing w:after="300" w:line="240" w:lineRule="auto"/>
      <w:contextualSpacing/>
    </w:pPr>
    <w:rPr>
      <w:rFonts w:ascii="Cambria" w:eastAsia="Times New Roman" w:hAnsi="Cambria" w:cs="Cambria"/>
      <w:b/>
      <w:bCs/>
      <w:kern w:val="1"/>
      <w:sz w:val="32"/>
      <w:szCs w:val="32"/>
      <w:lang w:val="x-none" w:eastAsia="zh-CN"/>
    </w:rPr>
  </w:style>
  <w:style w:type="character" w:customStyle="1" w:styleId="3">
    <w:name w:val="Название Знак3"/>
    <w:basedOn w:val="a0"/>
    <w:link w:val="af2"/>
    <w:rsid w:val="00607C55"/>
    <w:rPr>
      <w:rFonts w:ascii="Cambria" w:eastAsia="Times New Roman" w:hAnsi="Cambria" w:cs="Cambria"/>
      <w:b/>
      <w:bCs/>
      <w:kern w:val="1"/>
      <w:sz w:val="32"/>
      <w:szCs w:val="32"/>
      <w:lang w:val="x-none" w:eastAsia="zh-CN"/>
    </w:rPr>
  </w:style>
  <w:style w:type="paragraph" w:styleId="af3">
    <w:name w:val="Body Text"/>
    <w:basedOn w:val="a"/>
    <w:link w:val="11"/>
    <w:rsid w:val="00607C55"/>
    <w:pPr>
      <w:shd w:val="clear" w:color="auto" w:fill="FFFFFF"/>
      <w:suppressAutoHyphens/>
      <w:spacing w:after="720" w:line="240" w:lineRule="atLeast"/>
      <w:ind w:hanging="2080"/>
    </w:pPr>
    <w:rPr>
      <w:rFonts w:ascii="Times New Roman" w:eastAsia="Calibri" w:hAnsi="Times New Roman" w:cs="Times New Roman"/>
      <w:sz w:val="26"/>
      <w:szCs w:val="26"/>
      <w:lang w:val="x-none" w:eastAsia="zh-CN"/>
    </w:rPr>
  </w:style>
  <w:style w:type="character" w:customStyle="1" w:styleId="11">
    <w:name w:val="Основной текст Знак1"/>
    <w:basedOn w:val="a0"/>
    <w:link w:val="af3"/>
    <w:rsid w:val="00607C55"/>
    <w:rPr>
      <w:rFonts w:ascii="Times New Roman" w:eastAsia="Calibri" w:hAnsi="Times New Roman" w:cs="Times New Roman"/>
      <w:sz w:val="26"/>
      <w:szCs w:val="26"/>
      <w:shd w:val="clear" w:color="auto" w:fill="FFFFFF"/>
      <w:lang w:val="x-none" w:eastAsia="zh-CN"/>
    </w:rPr>
  </w:style>
  <w:style w:type="paragraph" w:styleId="af4">
    <w:name w:val="List"/>
    <w:basedOn w:val="af3"/>
    <w:rsid w:val="00607C55"/>
    <w:rPr>
      <w:rFonts w:cs="Mangal"/>
    </w:rPr>
  </w:style>
  <w:style w:type="paragraph" w:styleId="af5">
    <w:name w:val="caption"/>
    <w:basedOn w:val="a"/>
    <w:qFormat/>
    <w:rsid w:val="00607C55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zh-CN"/>
    </w:rPr>
  </w:style>
  <w:style w:type="paragraph" w:customStyle="1" w:styleId="27">
    <w:name w:val="Указатель2"/>
    <w:basedOn w:val="a"/>
    <w:rsid w:val="00607C55"/>
    <w:pPr>
      <w:suppressLineNumbers/>
      <w:suppressAutoHyphens/>
    </w:pPr>
    <w:rPr>
      <w:rFonts w:ascii="Calibri" w:eastAsia="Times New Roman" w:hAnsi="Calibri" w:cs="Mangal"/>
      <w:lang w:eastAsia="zh-CN"/>
    </w:rPr>
  </w:style>
  <w:style w:type="paragraph" w:customStyle="1" w:styleId="12">
    <w:name w:val="Название объекта1"/>
    <w:basedOn w:val="a"/>
    <w:rsid w:val="00607C55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607C55"/>
    <w:pPr>
      <w:suppressLineNumbers/>
      <w:suppressAutoHyphens/>
    </w:pPr>
    <w:rPr>
      <w:rFonts w:ascii="Calibri" w:eastAsia="Times New Roman" w:hAnsi="Calibri" w:cs="Mangal"/>
      <w:lang w:eastAsia="zh-CN"/>
    </w:rPr>
  </w:style>
  <w:style w:type="paragraph" w:styleId="HTML0">
    <w:name w:val="HTML Preformatted"/>
    <w:basedOn w:val="a"/>
    <w:link w:val="HTML1"/>
    <w:rsid w:val="00607C5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x-none" w:eastAsia="zh-CN"/>
    </w:rPr>
  </w:style>
  <w:style w:type="character" w:customStyle="1" w:styleId="HTML1">
    <w:name w:val="Стандартный HTML Знак1"/>
    <w:basedOn w:val="a0"/>
    <w:link w:val="HTML0"/>
    <w:rsid w:val="00607C55"/>
    <w:rPr>
      <w:rFonts w:ascii="Courier New" w:eastAsia="Times New Roman" w:hAnsi="Courier New" w:cs="Courier New"/>
      <w:sz w:val="20"/>
      <w:szCs w:val="20"/>
      <w:lang w:val="x-none" w:eastAsia="zh-CN"/>
    </w:rPr>
  </w:style>
  <w:style w:type="paragraph" w:customStyle="1" w:styleId="14">
    <w:name w:val="Без интервала1"/>
    <w:rsid w:val="00607C55"/>
    <w:pPr>
      <w:widowControl w:val="0"/>
      <w:suppressAutoHyphens/>
      <w:autoSpaceDE w:val="0"/>
      <w:spacing w:after="0" w:line="240" w:lineRule="auto"/>
    </w:pPr>
    <w:rPr>
      <w:rFonts w:ascii="Arial Narrow" w:eastAsia="Calibri" w:hAnsi="Arial Narrow" w:cs="Arial Narrow"/>
      <w:sz w:val="24"/>
      <w:szCs w:val="24"/>
      <w:lang w:eastAsia="zh-CN"/>
    </w:rPr>
  </w:style>
  <w:style w:type="paragraph" w:customStyle="1" w:styleId="15">
    <w:name w:val="Абзац списка1"/>
    <w:basedOn w:val="a"/>
    <w:rsid w:val="00607C5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110">
    <w:name w:val="Абзац списка11"/>
    <w:basedOn w:val="a"/>
    <w:rsid w:val="00607C55"/>
    <w:pPr>
      <w:suppressAutoHyphens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28">
    <w:name w:val="Заголовок №2"/>
    <w:basedOn w:val="a"/>
    <w:rsid w:val="00607C55"/>
    <w:pPr>
      <w:shd w:val="clear" w:color="auto" w:fill="FFFFFF"/>
      <w:suppressAutoHyphens/>
      <w:spacing w:before="240" w:after="0" w:line="274" w:lineRule="exact"/>
      <w:jc w:val="center"/>
    </w:pPr>
    <w:rPr>
      <w:rFonts w:ascii="Times New Roman" w:eastAsia="Times New Roman" w:hAnsi="Times New Roman" w:cs="Times New Roman"/>
      <w:spacing w:val="20"/>
      <w:sz w:val="20"/>
      <w:szCs w:val="20"/>
      <w:lang w:val="x-none" w:eastAsia="zh-CN"/>
    </w:rPr>
  </w:style>
  <w:style w:type="paragraph" w:customStyle="1" w:styleId="LO-normal">
    <w:name w:val="LO-normal"/>
    <w:rsid w:val="00607C55"/>
    <w:pPr>
      <w:suppressAutoHyphens/>
      <w:spacing w:after="0"/>
    </w:pPr>
    <w:rPr>
      <w:rFonts w:ascii="Arial" w:eastAsia="Arial" w:hAnsi="Arial" w:cs="Arial"/>
      <w:lang w:val="ru" w:eastAsia="zh-CN"/>
    </w:rPr>
  </w:style>
  <w:style w:type="paragraph" w:customStyle="1" w:styleId="210">
    <w:name w:val="Основной текст с отступом 21"/>
    <w:basedOn w:val="a"/>
    <w:rsid w:val="00607C5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29">
    <w:name w:val="Абзац списка2"/>
    <w:basedOn w:val="a"/>
    <w:rsid w:val="00607C5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zh-CN"/>
    </w:rPr>
  </w:style>
  <w:style w:type="paragraph" w:styleId="af6">
    <w:name w:val="header"/>
    <w:basedOn w:val="a"/>
    <w:link w:val="16"/>
    <w:rsid w:val="00607C55"/>
    <w:pPr>
      <w:tabs>
        <w:tab w:val="center" w:pos="4677"/>
        <w:tab w:val="right" w:pos="9355"/>
      </w:tabs>
      <w:suppressAutoHyphens/>
    </w:pPr>
    <w:rPr>
      <w:rFonts w:ascii="Calibri" w:eastAsia="Times New Roman" w:hAnsi="Calibri" w:cs="Calibri"/>
      <w:lang w:eastAsia="zh-CN"/>
    </w:rPr>
  </w:style>
  <w:style w:type="character" w:customStyle="1" w:styleId="16">
    <w:name w:val="Верхний колонтитул Знак1"/>
    <w:basedOn w:val="a0"/>
    <w:link w:val="af6"/>
    <w:rsid w:val="00607C55"/>
    <w:rPr>
      <w:rFonts w:ascii="Calibri" w:eastAsia="Times New Roman" w:hAnsi="Calibri" w:cs="Calibri"/>
      <w:lang w:eastAsia="zh-CN"/>
    </w:rPr>
  </w:style>
  <w:style w:type="paragraph" w:styleId="af7">
    <w:name w:val="footer"/>
    <w:basedOn w:val="a"/>
    <w:link w:val="17"/>
    <w:uiPriority w:val="99"/>
    <w:rsid w:val="00607C55"/>
    <w:pPr>
      <w:tabs>
        <w:tab w:val="center" w:pos="4677"/>
        <w:tab w:val="right" w:pos="9355"/>
      </w:tabs>
      <w:suppressAutoHyphens/>
    </w:pPr>
    <w:rPr>
      <w:rFonts w:ascii="Calibri" w:eastAsia="Times New Roman" w:hAnsi="Calibri" w:cs="Calibri"/>
      <w:lang w:eastAsia="zh-CN"/>
    </w:rPr>
  </w:style>
  <w:style w:type="character" w:customStyle="1" w:styleId="17">
    <w:name w:val="Нижний колонтитул Знак1"/>
    <w:basedOn w:val="a0"/>
    <w:link w:val="af7"/>
    <w:uiPriority w:val="99"/>
    <w:rsid w:val="00607C55"/>
    <w:rPr>
      <w:rFonts w:ascii="Calibri" w:eastAsia="Times New Roman" w:hAnsi="Calibri" w:cs="Calibri"/>
      <w:lang w:eastAsia="zh-CN"/>
    </w:rPr>
  </w:style>
  <w:style w:type="paragraph" w:styleId="af8">
    <w:name w:val="Balloon Text"/>
    <w:basedOn w:val="a"/>
    <w:link w:val="18"/>
    <w:uiPriority w:val="99"/>
    <w:rsid w:val="00607C5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8">
    <w:name w:val="Текст выноски Знак1"/>
    <w:basedOn w:val="a0"/>
    <w:link w:val="af8"/>
    <w:uiPriority w:val="99"/>
    <w:rsid w:val="00607C55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2a">
    <w:name w:val="Без интервала2"/>
    <w:rsid w:val="00607C55"/>
    <w:pPr>
      <w:suppressAutoHyphens/>
      <w:spacing w:after="0" w:line="240" w:lineRule="auto"/>
    </w:pPr>
    <w:rPr>
      <w:rFonts w:ascii="Arial Unicode MS" w:eastAsia="Times New Roman" w:hAnsi="Arial Unicode MS" w:cs="Arial Unicode MS"/>
      <w:color w:val="000000"/>
      <w:sz w:val="24"/>
      <w:szCs w:val="24"/>
      <w:lang w:eastAsia="zh-CN"/>
    </w:rPr>
  </w:style>
  <w:style w:type="paragraph" w:customStyle="1" w:styleId="Bodytext20">
    <w:name w:val="Body text (2)"/>
    <w:basedOn w:val="a"/>
    <w:rsid w:val="00607C55"/>
    <w:pPr>
      <w:widowControl w:val="0"/>
      <w:shd w:val="clear" w:color="auto" w:fill="FFFFFF"/>
      <w:suppressAutoHyphens/>
      <w:spacing w:before="180" w:after="180" w:line="244" w:lineRule="exact"/>
      <w:ind w:hanging="240"/>
      <w:jc w:val="center"/>
    </w:pPr>
    <w:rPr>
      <w:rFonts w:ascii="Times New Roman" w:eastAsia="Times New Roman" w:hAnsi="Times New Roman" w:cs="Times New Roman"/>
      <w:sz w:val="21"/>
      <w:szCs w:val="21"/>
      <w:lang w:eastAsia="zh-CN"/>
    </w:rPr>
  </w:style>
  <w:style w:type="paragraph" w:customStyle="1" w:styleId="af9">
    <w:name w:val="Содержимое таблицы"/>
    <w:basedOn w:val="a"/>
    <w:rsid w:val="00607C55"/>
    <w:pPr>
      <w:suppressLineNumbers/>
      <w:suppressAutoHyphens/>
    </w:pPr>
    <w:rPr>
      <w:rFonts w:ascii="Calibri" w:eastAsia="Times New Roman" w:hAnsi="Calibri" w:cs="Calibri"/>
      <w:lang w:eastAsia="zh-CN"/>
    </w:rPr>
  </w:style>
  <w:style w:type="paragraph" w:customStyle="1" w:styleId="afa">
    <w:name w:val="Заголовок таблицы"/>
    <w:basedOn w:val="af9"/>
    <w:rsid w:val="00607C55"/>
    <w:pPr>
      <w:jc w:val="center"/>
    </w:pPr>
    <w:rPr>
      <w:b/>
      <w:bCs/>
    </w:rPr>
  </w:style>
  <w:style w:type="paragraph" w:customStyle="1" w:styleId="HTML10">
    <w:name w:val="Стандартный HTML1"/>
    <w:basedOn w:val="a"/>
    <w:rsid w:val="00607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paragraph" w:customStyle="1" w:styleId="211">
    <w:name w:val="Основной текст (2)1"/>
    <w:basedOn w:val="a"/>
    <w:rsid w:val="00607C55"/>
    <w:pPr>
      <w:widowControl w:val="0"/>
      <w:shd w:val="clear" w:color="auto" w:fill="FFFFFF"/>
      <w:suppressAutoHyphens/>
      <w:spacing w:after="1380" w:line="240" w:lineRule="atLeast"/>
    </w:pPr>
    <w:rPr>
      <w:rFonts w:ascii="Bookman Old Style" w:eastAsia="Times New Roman" w:hAnsi="Bookman Old Style" w:cs="Bookman Old Style"/>
      <w:sz w:val="52"/>
      <w:szCs w:val="52"/>
      <w:lang w:eastAsia="zh-CN"/>
    </w:rPr>
  </w:style>
  <w:style w:type="table" w:customStyle="1" w:styleId="19">
    <w:name w:val="Сетка таблицы1"/>
    <w:basedOn w:val="a1"/>
    <w:uiPriority w:val="59"/>
    <w:rsid w:val="00607C55"/>
    <w:pPr>
      <w:spacing w:after="0" w:line="240" w:lineRule="auto"/>
    </w:pPr>
    <w:rPr>
      <w:rFonts w:ascii="Calibri" w:eastAsia="Calibri" w:hAnsi="Calibri" w:cs="Times New Roman"/>
      <w:lang w:val="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uiPriority w:val="59"/>
    <w:rsid w:val="00607C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ranslate">
    <w:name w:val="notranslate"/>
    <w:basedOn w:val="a0"/>
    <w:rsid w:val="00607C55"/>
  </w:style>
  <w:style w:type="numbering" w:customStyle="1" w:styleId="1a">
    <w:name w:val="Нет списка1"/>
    <w:next w:val="a2"/>
    <w:uiPriority w:val="99"/>
    <w:semiHidden/>
    <w:unhideWhenUsed/>
    <w:rsid w:val="00607C55"/>
  </w:style>
  <w:style w:type="character" w:customStyle="1" w:styleId="afc">
    <w:name w:val="Основной текст + Курсив"/>
    <w:rsid w:val="00607C55"/>
    <w:rPr>
      <w:rFonts w:ascii="Times New Roman" w:eastAsia="Times New Roman" w:hAnsi="Times New Roman" w:cs="Times New Roman"/>
      <w:i/>
      <w:iCs/>
      <w:caps w:val="0"/>
      <w:smallCaps w:val="0"/>
      <w:color w:val="000000"/>
      <w:spacing w:val="0"/>
      <w:w w:val="100"/>
      <w:sz w:val="23"/>
      <w:szCs w:val="23"/>
      <w:effect w:val="none"/>
      <w:shd w:val="clear" w:color="auto" w:fill="FFFFFF"/>
      <w:lang w:val="ru-RU"/>
    </w:rPr>
  </w:style>
  <w:style w:type="character" w:customStyle="1" w:styleId="ListLabel1">
    <w:name w:val="ListLabel 1"/>
    <w:rsid w:val="00607C55"/>
    <w:rPr>
      <w:sz w:val="24"/>
      <w:szCs w:val="24"/>
    </w:rPr>
  </w:style>
  <w:style w:type="character" w:customStyle="1" w:styleId="ListLabel2">
    <w:name w:val="ListLabel 2"/>
    <w:rsid w:val="00607C55"/>
    <w:rPr>
      <w:rFonts w:ascii="Times New Roman" w:hAnsi="Times New Roman"/>
      <w:b/>
      <w:bCs/>
      <w:sz w:val="24"/>
      <w:szCs w:val="24"/>
    </w:rPr>
  </w:style>
  <w:style w:type="character" w:customStyle="1" w:styleId="ListLabel3">
    <w:name w:val="ListLabel 3"/>
    <w:rsid w:val="00607C55"/>
    <w:rPr>
      <w:rFonts w:eastAsia="Arial Unicode MS" w:cs="Times New Roman"/>
    </w:rPr>
  </w:style>
  <w:style w:type="character" w:customStyle="1" w:styleId="ListLabel4">
    <w:name w:val="ListLabel 4"/>
    <w:rsid w:val="00607C55"/>
    <w:rPr>
      <w:rFonts w:cs="Courier New"/>
    </w:rPr>
  </w:style>
  <w:style w:type="character" w:customStyle="1" w:styleId="ListLabel5">
    <w:name w:val="ListLabel 5"/>
    <w:rsid w:val="00607C55"/>
    <w:rPr>
      <w:rFonts w:cs="Times New Roman"/>
      <w:b/>
    </w:rPr>
  </w:style>
  <w:style w:type="character" w:customStyle="1" w:styleId="ListLabel6">
    <w:name w:val="ListLabel 6"/>
    <w:rsid w:val="00607C55"/>
    <w:rPr>
      <w:rFonts w:cs="Times New Roman"/>
    </w:rPr>
  </w:style>
  <w:style w:type="character" w:customStyle="1" w:styleId="ListLabel7">
    <w:name w:val="ListLabel 7"/>
    <w:rsid w:val="00607C55"/>
    <w:rPr>
      <w:sz w:val="24"/>
      <w:szCs w:val="24"/>
    </w:rPr>
  </w:style>
  <w:style w:type="character" w:customStyle="1" w:styleId="ListLabel8">
    <w:name w:val="ListLabel 8"/>
    <w:rsid w:val="00607C55"/>
    <w:rPr>
      <w:rFonts w:ascii="Times New Roman" w:hAnsi="Times New Roman"/>
      <w:b/>
      <w:bCs/>
      <w:sz w:val="24"/>
      <w:szCs w:val="24"/>
    </w:rPr>
  </w:style>
  <w:style w:type="character" w:customStyle="1" w:styleId="ListLabel9">
    <w:name w:val="ListLabel 9"/>
    <w:rsid w:val="00607C55"/>
    <w:rPr>
      <w:b/>
    </w:rPr>
  </w:style>
  <w:style w:type="character" w:customStyle="1" w:styleId="ListLabel10">
    <w:name w:val="ListLabel 10"/>
    <w:rsid w:val="00607C55"/>
    <w:rPr>
      <w:rFonts w:ascii="Times New Roman" w:hAnsi="Times New Roman"/>
      <w:sz w:val="24"/>
      <w:szCs w:val="24"/>
    </w:rPr>
  </w:style>
  <w:style w:type="character" w:customStyle="1" w:styleId="ListLabel11">
    <w:name w:val="ListLabel 11"/>
    <w:rsid w:val="00607C55"/>
    <w:rPr>
      <w:b/>
      <w:bCs/>
      <w:sz w:val="24"/>
      <w:szCs w:val="24"/>
    </w:rPr>
  </w:style>
  <w:style w:type="character" w:customStyle="1" w:styleId="ListLabel12">
    <w:name w:val="ListLabel 12"/>
    <w:rsid w:val="00607C55"/>
    <w:rPr>
      <w:b/>
    </w:rPr>
  </w:style>
  <w:style w:type="character" w:customStyle="1" w:styleId="ListLabel13">
    <w:name w:val="ListLabel 13"/>
    <w:rsid w:val="00607C55"/>
    <w:rPr>
      <w:sz w:val="24"/>
      <w:szCs w:val="24"/>
    </w:rPr>
  </w:style>
  <w:style w:type="character" w:customStyle="1" w:styleId="ListLabel14">
    <w:name w:val="ListLabel 14"/>
    <w:rsid w:val="00607C55"/>
    <w:rPr>
      <w:b/>
      <w:bCs/>
      <w:sz w:val="24"/>
      <w:szCs w:val="24"/>
    </w:rPr>
  </w:style>
  <w:style w:type="character" w:customStyle="1" w:styleId="ListLabel15">
    <w:name w:val="ListLabel 15"/>
    <w:rsid w:val="00607C55"/>
    <w:rPr>
      <w:b/>
    </w:rPr>
  </w:style>
  <w:style w:type="character" w:customStyle="1" w:styleId="ListLabel16">
    <w:name w:val="ListLabel 16"/>
    <w:rsid w:val="00607C55"/>
    <w:rPr>
      <w:rFonts w:ascii="Arial" w:hAnsi="Arial"/>
      <w:sz w:val="24"/>
      <w:szCs w:val="24"/>
    </w:rPr>
  </w:style>
  <w:style w:type="character" w:customStyle="1" w:styleId="ListLabel17">
    <w:name w:val="ListLabel 17"/>
    <w:rsid w:val="00607C55"/>
    <w:rPr>
      <w:b/>
      <w:bCs/>
      <w:sz w:val="24"/>
      <w:szCs w:val="24"/>
    </w:rPr>
  </w:style>
  <w:style w:type="character" w:customStyle="1" w:styleId="ListLabel18">
    <w:name w:val="ListLabel 18"/>
    <w:rsid w:val="00607C55"/>
    <w:rPr>
      <w:b/>
    </w:rPr>
  </w:style>
  <w:style w:type="character" w:customStyle="1" w:styleId="ListLabel19">
    <w:name w:val="ListLabel 19"/>
    <w:rsid w:val="00607C55"/>
    <w:rPr>
      <w:sz w:val="24"/>
      <w:szCs w:val="24"/>
    </w:rPr>
  </w:style>
  <w:style w:type="character" w:customStyle="1" w:styleId="ListLabel20">
    <w:name w:val="ListLabel 20"/>
    <w:rsid w:val="00607C55"/>
    <w:rPr>
      <w:b/>
      <w:bCs/>
      <w:sz w:val="24"/>
      <w:szCs w:val="24"/>
    </w:rPr>
  </w:style>
  <w:style w:type="character" w:customStyle="1" w:styleId="ListLabel21">
    <w:name w:val="ListLabel 21"/>
    <w:rsid w:val="00607C55"/>
    <w:rPr>
      <w:b/>
    </w:rPr>
  </w:style>
  <w:style w:type="character" w:customStyle="1" w:styleId="ListLabel22">
    <w:name w:val="ListLabel 22"/>
    <w:rsid w:val="00607C55"/>
    <w:rPr>
      <w:sz w:val="24"/>
      <w:szCs w:val="24"/>
    </w:rPr>
  </w:style>
  <w:style w:type="character" w:customStyle="1" w:styleId="ListLabel23">
    <w:name w:val="ListLabel 23"/>
    <w:rsid w:val="00607C55"/>
    <w:rPr>
      <w:b/>
      <w:bCs/>
      <w:sz w:val="24"/>
      <w:szCs w:val="24"/>
    </w:rPr>
  </w:style>
  <w:style w:type="character" w:customStyle="1" w:styleId="ListLabel24">
    <w:name w:val="ListLabel 24"/>
    <w:rsid w:val="00607C55"/>
    <w:rPr>
      <w:b/>
    </w:rPr>
  </w:style>
  <w:style w:type="character" w:customStyle="1" w:styleId="ListLabel25">
    <w:name w:val="ListLabel 25"/>
    <w:rsid w:val="00607C55"/>
    <w:rPr>
      <w:sz w:val="24"/>
      <w:szCs w:val="24"/>
    </w:rPr>
  </w:style>
  <w:style w:type="character" w:customStyle="1" w:styleId="ListLabel26">
    <w:name w:val="ListLabel 26"/>
    <w:rsid w:val="00607C55"/>
    <w:rPr>
      <w:b/>
      <w:bCs/>
      <w:sz w:val="24"/>
      <w:szCs w:val="24"/>
    </w:rPr>
  </w:style>
  <w:style w:type="character" w:customStyle="1" w:styleId="ListLabel27">
    <w:name w:val="ListLabel 27"/>
    <w:rsid w:val="00607C55"/>
    <w:rPr>
      <w:b/>
    </w:rPr>
  </w:style>
  <w:style w:type="character" w:customStyle="1" w:styleId="ListLabel28">
    <w:name w:val="ListLabel 28"/>
    <w:rsid w:val="00607C55"/>
    <w:rPr>
      <w:sz w:val="24"/>
      <w:szCs w:val="24"/>
    </w:rPr>
  </w:style>
  <w:style w:type="character" w:customStyle="1" w:styleId="ListLabel29">
    <w:name w:val="ListLabel 29"/>
    <w:rsid w:val="00607C55"/>
    <w:rPr>
      <w:b/>
      <w:bCs/>
      <w:sz w:val="24"/>
      <w:szCs w:val="24"/>
    </w:rPr>
  </w:style>
  <w:style w:type="character" w:customStyle="1" w:styleId="ListLabel30">
    <w:name w:val="ListLabel 30"/>
    <w:rsid w:val="00607C55"/>
    <w:rPr>
      <w:b/>
    </w:rPr>
  </w:style>
  <w:style w:type="character" w:customStyle="1" w:styleId="ListLabel31">
    <w:name w:val="ListLabel 31"/>
    <w:rsid w:val="00607C55"/>
    <w:rPr>
      <w:sz w:val="24"/>
      <w:szCs w:val="24"/>
    </w:rPr>
  </w:style>
  <w:style w:type="character" w:customStyle="1" w:styleId="ListLabel32">
    <w:name w:val="ListLabel 32"/>
    <w:rsid w:val="00607C55"/>
    <w:rPr>
      <w:b/>
      <w:bCs/>
      <w:sz w:val="24"/>
      <w:szCs w:val="24"/>
    </w:rPr>
  </w:style>
  <w:style w:type="character" w:customStyle="1" w:styleId="ListLabel33">
    <w:name w:val="ListLabel 33"/>
    <w:rsid w:val="00607C55"/>
    <w:rPr>
      <w:b/>
    </w:rPr>
  </w:style>
  <w:style w:type="character" w:customStyle="1" w:styleId="ListLabel34">
    <w:name w:val="ListLabel 34"/>
    <w:rsid w:val="00607C55"/>
    <w:rPr>
      <w:sz w:val="24"/>
      <w:szCs w:val="24"/>
    </w:rPr>
  </w:style>
  <w:style w:type="character" w:customStyle="1" w:styleId="ListLabel35">
    <w:name w:val="ListLabel 35"/>
    <w:rsid w:val="00607C55"/>
    <w:rPr>
      <w:b/>
      <w:bCs/>
      <w:sz w:val="24"/>
      <w:szCs w:val="24"/>
    </w:rPr>
  </w:style>
  <w:style w:type="character" w:customStyle="1" w:styleId="ListLabel36">
    <w:name w:val="ListLabel 36"/>
    <w:rsid w:val="00607C55"/>
    <w:rPr>
      <w:b/>
    </w:rPr>
  </w:style>
  <w:style w:type="paragraph" w:customStyle="1" w:styleId="1b">
    <w:name w:val="Заголовок1"/>
    <w:basedOn w:val="a"/>
    <w:next w:val="af3"/>
    <w:rsid w:val="00607C55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color w:val="000000"/>
      <w:sz w:val="28"/>
      <w:szCs w:val="28"/>
      <w:lang w:eastAsia="ru-RU"/>
    </w:rPr>
  </w:style>
  <w:style w:type="paragraph" w:styleId="1c">
    <w:name w:val="index 1"/>
    <w:basedOn w:val="a"/>
    <w:next w:val="a"/>
    <w:autoRedefine/>
    <w:uiPriority w:val="99"/>
    <w:semiHidden/>
    <w:unhideWhenUsed/>
    <w:rsid w:val="00607C55"/>
    <w:pPr>
      <w:suppressAutoHyphens/>
      <w:spacing w:after="0" w:line="240" w:lineRule="auto"/>
      <w:ind w:left="220" w:hanging="220"/>
    </w:pPr>
    <w:rPr>
      <w:rFonts w:ascii="Calibri" w:eastAsia="Times New Roman" w:hAnsi="Calibri" w:cs="Calibri"/>
      <w:lang w:eastAsia="zh-CN"/>
    </w:rPr>
  </w:style>
  <w:style w:type="paragraph" w:styleId="afd">
    <w:name w:val="index heading"/>
    <w:basedOn w:val="a"/>
    <w:rsid w:val="00607C55"/>
    <w:pPr>
      <w:suppressLineNumbers/>
      <w:suppressAutoHyphens/>
      <w:spacing w:after="0" w:line="240" w:lineRule="auto"/>
    </w:pPr>
    <w:rPr>
      <w:rFonts w:ascii="Arial Unicode MS" w:eastAsia="Arial Unicode MS" w:hAnsi="Arial Unicode MS" w:cs="Mangal"/>
      <w:color w:val="000000"/>
      <w:sz w:val="24"/>
      <w:szCs w:val="24"/>
      <w:lang w:eastAsia="ru-RU"/>
    </w:rPr>
  </w:style>
  <w:style w:type="paragraph" w:customStyle="1" w:styleId="afe">
    <w:name w:val="Заглавие"/>
    <w:basedOn w:val="a"/>
    <w:rsid w:val="00607C55"/>
    <w:pPr>
      <w:suppressLineNumbers/>
      <w:suppressAutoHyphens/>
      <w:spacing w:before="120" w:after="120" w:line="240" w:lineRule="auto"/>
    </w:pPr>
    <w:rPr>
      <w:rFonts w:ascii="Arial Unicode MS" w:eastAsia="Arial Unicode MS" w:hAnsi="Arial Unicode MS" w:cs="Mangal"/>
      <w:i/>
      <w:iCs/>
      <w:color w:val="000000"/>
      <w:sz w:val="24"/>
      <w:szCs w:val="24"/>
      <w:lang w:eastAsia="ru-RU"/>
    </w:rPr>
  </w:style>
  <w:style w:type="paragraph" w:customStyle="1" w:styleId="1d">
    <w:name w:val="Обычный1"/>
    <w:rsid w:val="00607C55"/>
    <w:pPr>
      <w:suppressAutoHyphens/>
      <w:spacing w:after="0"/>
    </w:pPr>
    <w:rPr>
      <w:rFonts w:ascii="Arial" w:eastAsia="Arial" w:hAnsi="Arial" w:cs="Arial"/>
      <w:color w:val="00000A"/>
      <w:sz w:val="24"/>
      <w:lang w:eastAsia="ru-RU"/>
    </w:rPr>
  </w:style>
  <w:style w:type="paragraph" w:customStyle="1" w:styleId="hcwomain">
    <w:name w:val="hcwo_main"/>
    <w:basedOn w:val="a"/>
    <w:rsid w:val="00607C5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table" w:customStyle="1" w:styleId="111">
    <w:name w:val="Сетка таблицы11"/>
    <w:basedOn w:val="a1"/>
    <w:uiPriority w:val="59"/>
    <w:rsid w:val="00607C55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b"/>
    <w:uiPriority w:val="39"/>
    <w:rsid w:val="00607C55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BlQlRkyCEE" TargetMode="External"/><Relationship Id="rId13" Type="http://schemas.openxmlformats.org/officeDocument/2006/relationships/hyperlink" Target="https://vcs.ksu.edu.kz/c/bch_section3" TargetMode="External"/><Relationship Id="rId18" Type="http://schemas.openxmlformats.org/officeDocument/2006/relationships/hyperlink" Target="https://www.youtube.com/watch?v=-4SNms62lRI" TargetMode="External"/><Relationship Id="rId26" Type="http://schemas.openxmlformats.org/officeDocument/2006/relationships/hyperlink" Target="https://www.youtube.com/watch?v=bOQNvGcH-d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cs.ksu.edu.kz/c/bch_plenarnoe" TargetMode="External"/><Relationship Id="rId34" Type="http://schemas.openxmlformats.org/officeDocument/2006/relationships/hyperlink" Target="https://www.youtube.com/watch?v=_bdPLuDQw2k" TargetMode="External"/><Relationship Id="rId7" Type="http://schemas.openxmlformats.org/officeDocument/2006/relationships/hyperlink" Target="https://vcs.ksu.edu.kz/c/bch_plenarnoe" TargetMode="External"/><Relationship Id="rId12" Type="http://schemas.openxmlformats.org/officeDocument/2006/relationships/hyperlink" Target="https://www.youtube.com/watch?v=bOQNvGcH-dw" TargetMode="External"/><Relationship Id="rId17" Type="http://schemas.openxmlformats.org/officeDocument/2006/relationships/hyperlink" Target="https://vcs.ksu.edu.kz/c/bch_section5" TargetMode="External"/><Relationship Id="rId25" Type="http://schemas.openxmlformats.org/officeDocument/2006/relationships/hyperlink" Target="https://vcs.ksu.edu.kz/c/bch_section2" TargetMode="External"/><Relationship Id="rId33" Type="http://schemas.openxmlformats.org/officeDocument/2006/relationships/hyperlink" Target="https://vcs.ksu.edu.kz/c/bch_section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ZQuKnNAM7w" TargetMode="External"/><Relationship Id="rId20" Type="http://schemas.openxmlformats.org/officeDocument/2006/relationships/hyperlink" Target="https://www.youtube.com/watch?v=_bdPLuDQw2k" TargetMode="External"/><Relationship Id="rId29" Type="http://schemas.openxmlformats.org/officeDocument/2006/relationships/hyperlink" Target="https://vcs.ksu.edu.kz/c/bch_section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cs.ksu.edu.kz/c/bch_section2" TargetMode="External"/><Relationship Id="rId24" Type="http://schemas.openxmlformats.org/officeDocument/2006/relationships/hyperlink" Target="https://www.youtube.com/watch?v=-ZUqZRUAje4" TargetMode="External"/><Relationship Id="rId32" Type="http://schemas.openxmlformats.org/officeDocument/2006/relationships/hyperlink" Target="https://www.youtube.com/watch?v=-4SNms62lRI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cs.ksu.edu.kz/c/bch_section4" TargetMode="External"/><Relationship Id="rId23" Type="http://schemas.openxmlformats.org/officeDocument/2006/relationships/hyperlink" Target="https://vcs.ksu.edu.kz/c/bch_section1" TargetMode="External"/><Relationship Id="rId28" Type="http://schemas.openxmlformats.org/officeDocument/2006/relationships/hyperlink" Target="https://www.youtube.com/watch?v=6te8pDI3P9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-ZUqZRUAje4" TargetMode="External"/><Relationship Id="rId19" Type="http://schemas.openxmlformats.org/officeDocument/2006/relationships/hyperlink" Target="https://vcs.ksu.edu.kz/c/bch_section6" TargetMode="External"/><Relationship Id="rId31" Type="http://schemas.openxmlformats.org/officeDocument/2006/relationships/hyperlink" Target="https://vcs.ksu.edu.kz/c/bch_section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cs.ksu.edu.kz/c/bch_section1" TargetMode="External"/><Relationship Id="rId14" Type="http://schemas.openxmlformats.org/officeDocument/2006/relationships/hyperlink" Target="https://www.youtube.com/watch?v=6te8pDI3P9E" TargetMode="External"/><Relationship Id="rId22" Type="http://schemas.openxmlformats.org/officeDocument/2006/relationships/hyperlink" Target="https://www.youtube.com/watch?v=vBlQlRkyCEE" TargetMode="External"/><Relationship Id="rId27" Type="http://schemas.openxmlformats.org/officeDocument/2006/relationships/hyperlink" Target="https://vcs.ksu.edu.kz/c/bch_section3" TargetMode="External"/><Relationship Id="rId30" Type="http://schemas.openxmlformats.org/officeDocument/2006/relationships/hyperlink" Target="https://www.youtube.com/watch?v=aZQuKnNAM7w" TargetMode="External"/><Relationship Id="rId3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39</Pages>
  <Words>10423</Words>
  <Characters>59416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ТППЖ</dc:creator>
  <cp:keywords/>
  <dc:description/>
  <cp:lastModifiedBy>Lenovо</cp:lastModifiedBy>
  <cp:revision>22</cp:revision>
  <cp:lastPrinted>2016-02-02T08:57:00Z</cp:lastPrinted>
  <dcterms:created xsi:type="dcterms:W3CDTF">2016-02-02T08:27:00Z</dcterms:created>
  <dcterms:modified xsi:type="dcterms:W3CDTF">2021-01-17T07:45:00Z</dcterms:modified>
</cp:coreProperties>
</file>